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02756" w14:textId="13FD1B75" w:rsidR="0092719D" w:rsidRDefault="001D23E5">
      <w:pPr>
        <w:pStyle w:val="BodyText"/>
        <w:kinsoku w:val="0"/>
        <w:overflowPunct w:val="0"/>
        <w:spacing w:before="20" w:line="341" w:lineRule="exact"/>
        <w:ind w:left="2769" w:firstLine="0"/>
        <w:rPr>
          <w:spacing w:val="-2"/>
          <w:sz w:val="28"/>
          <w:szCs w:val="28"/>
        </w:rPr>
      </w:pPr>
      <w:r>
        <w:rPr>
          <w:noProof/>
        </w:rPr>
        <mc:AlternateContent>
          <mc:Choice Requires="wps">
            <w:drawing>
              <wp:anchor distT="0" distB="0" distL="114300" distR="114300" simplePos="0" relativeHeight="251658240" behindDoc="0" locked="0" layoutInCell="0" allowOverlap="1" wp14:anchorId="53778875" wp14:editId="4BE7BAFB">
                <wp:simplePos x="0" y="0"/>
                <wp:positionH relativeFrom="page">
                  <wp:posOffset>895985</wp:posOffset>
                </wp:positionH>
                <wp:positionV relativeFrom="paragraph">
                  <wp:posOffset>12065</wp:posOffset>
                </wp:positionV>
                <wp:extent cx="622300" cy="596900"/>
                <wp:effectExtent l="0" t="0" r="0" b="0"/>
                <wp:wrapNone/>
                <wp:docPr id="133621426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300"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162B1" w14:textId="04E5B1B5" w:rsidR="0092719D" w:rsidRDefault="001D23E5">
                            <w:pPr>
                              <w:widowControl/>
                              <w:autoSpaceDE/>
                              <w:autoSpaceDN/>
                              <w:adjustRightInd/>
                              <w:spacing w:line="9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E2090D" wp14:editId="76E33142">
                                  <wp:extent cx="628650" cy="5905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590550"/>
                                          </a:xfrm>
                                          <a:prstGeom prst="rect">
                                            <a:avLst/>
                                          </a:prstGeom>
                                          <a:noFill/>
                                          <a:ln>
                                            <a:noFill/>
                                          </a:ln>
                                        </pic:spPr>
                                      </pic:pic>
                                    </a:graphicData>
                                  </a:graphic>
                                </wp:inline>
                              </w:drawing>
                            </w:r>
                          </w:p>
                          <w:p w14:paraId="67F412F0" w14:textId="77777777" w:rsidR="0092719D" w:rsidRDefault="0092719D">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78875" id="Rectangle 5" o:spid="_x0000_s1026" style="position:absolute;left:0;text-align:left;margin-left:70.55pt;margin-top:.95pt;width:49pt;height:4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" o:allowincell="f" filled="f" stroked="f">
                <v:textbox inset="0,0,0,0">
                  <w:txbxContent>
                    <w:p w14:paraId="7AC162B1" w14:textId="04E5B1B5" w:rsidR="0092719D" w:rsidRDefault="001D23E5">
                      <w:pPr>
                        <w:widowControl/>
                        <w:autoSpaceDE/>
                        <w:autoSpaceDN/>
                        <w:adjustRightInd/>
                        <w:spacing w:line="9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E2090D" wp14:editId="76E33142">
                            <wp:extent cx="628650" cy="5905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590550"/>
                                    </a:xfrm>
                                    <a:prstGeom prst="rect">
                                      <a:avLst/>
                                    </a:prstGeom>
                                    <a:noFill/>
                                    <a:ln>
                                      <a:noFill/>
                                    </a:ln>
                                  </pic:spPr>
                                </pic:pic>
                              </a:graphicData>
                            </a:graphic>
                          </wp:inline>
                        </w:drawing>
                      </w:r>
                    </w:p>
                    <w:p w14:paraId="67F412F0" w14:textId="77777777" w:rsidR="0092719D" w:rsidRDefault="0092719D">
                      <w:pPr>
                        <w:rPr>
                          <w:rFonts w:ascii="Times New Roman" w:hAnsi="Times New Roman" w:cs="Times New Roman"/>
                          <w:sz w:val="24"/>
                          <w:szCs w:val="24"/>
                        </w:rPr>
                      </w:pPr>
                    </w:p>
                  </w:txbxContent>
                </v:textbox>
                <w10:wrap anchorx="page"/>
              </v:rect>
            </w:pict>
          </mc:Fallback>
        </mc:AlternateContent>
      </w:r>
      <w:r w:rsidR="0092719D">
        <w:rPr>
          <w:sz w:val="28"/>
          <w:szCs w:val="28"/>
        </w:rPr>
        <w:t>MAIDENHILL</w:t>
      </w:r>
      <w:r w:rsidR="0092719D">
        <w:rPr>
          <w:spacing w:val="-7"/>
          <w:sz w:val="28"/>
          <w:szCs w:val="28"/>
        </w:rPr>
        <w:t xml:space="preserve"> </w:t>
      </w:r>
      <w:r w:rsidR="0092719D">
        <w:rPr>
          <w:sz w:val="28"/>
          <w:szCs w:val="28"/>
        </w:rPr>
        <w:t>SCHOOL</w:t>
      </w:r>
      <w:r w:rsidR="0092719D">
        <w:rPr>
          <w:spacing w:val="-5"/>
          <w:sz w:val="28"/>
          <w:szCs w:val="28"/>
        </w:rPr>
        <w:t xml:space="preserve"> </w:t>
      </w:r>
      <w:r w:rsidR="0092719D">
        <w:rPr>
          <w:sz w:val="28"/>
          <w:szCs w:val="28"/>
        </w:rPr>
        <w:t>-</w:t>
      </w:r>
      <w:r w:rsidR="0092719D">
        <w:rPr>
          <w:spacing w:val="-6"/>
          <w:sz w:val="28"/>
          <w:szCs w:val="28"/>
        </w:rPr>
        <w:t xml:space="preserve"> </w:t>
      </w:r>
      <w:r w:rsidR="0092719D">
        <w:rPr>
          <w:sz w:val="28"/>
          <w:szCs w:val="28"/>
        </w:rPr>
        <w:t>JOB</w:t>
      </w:r>
      <w:r w:rsidR="0092719D">
        <w:rPr>
          <w:spacing w:val="-3"/>
          <w:sz w:val="28"/>
          <w:szCs w:val="28"/>
        </w:rPr>
        <w:t xml:space="preserve"> </w:t>
      </w:r>
      <w:r w:rsidR="0092719D">
        <w:rPr>
          <w:spacing w:val="-2"/>
          <w:sz w:val="28"/>
          <w:szCs w:val="28"/>
        </w:rPr>
        <w:t>DESCRIPTION</w:t>
      </w:r>
    </w:p>
    <w:p w14:paraId="4C2DAECA" w14:textId="77777777" w:rsidR="00A4729D" w:rsidRPr="00164AF1" w:rsidRDefault="00A4729D" w:rsidP="00A4729D">
      <w:pPr>
        <w:ind w:left="2049" w:firstLine="720"/>
        <w:rPr>
          <w:b/>
          <w:bCs/>
        </w:rPr>
      </w:pPr>
      <w:r w:rsidRPr="00164AF1">
        <w:rPr>
          <w:b/>
          <w:bCs/>
          <w:sz w:val="28"/>
          <w:szCs w:val="28"/>
        </w:rPr>
        <w:t>Receptionist / Administration Assistant</w:t>
      </w:r>
    </w:p>
    <w:p w14:paraId="59CB19E2" w14:textId="7911C4DF" w:rsidR="0092719D" w:rsidRDefault="00A4729D">
      <w:pPr>
        <w:pStyle w:val="BodyText"/>
        <w:kinsoku w:val="0"/>
        <w:overflowPunct w:val="0"/>
        <w:ind w:left="0" w:firstLine="0"/>
        <w:rPr>
          <w:b/>
          <w:bCs/>
          <w:sz w:val="20"/>
          <w:szCs w:val="20"/>
        </w:rPr>
      </w:pPr>
      <w:r>
        <w:rPr>
          <w:b/>
          <w:bCs/>
          <w:sz w:val="20"/>
          <w:szCs w:val="20"/>
        </w:rPr>
        <w:tab/>
      </w:r>
    </w:p>
    <w:p w14:paraId="5FACE5E4" w14:textId="77777777" w:rsidR="0092719D" w:rsidRDefault="0092719D">
      <w:pPr>
        <w:pStyle w:val="BodyText"/>
        <w:kinsoku w:val="0"/>
        <w:overflowPunct w:val="0"/>
        <w:spacing w:before="10"/>
        <w:ind w:left="0" w:firstLine="0"/>
        <w:rPr>
          <w:b/>
          <w:bCs/>
          <w:sz w:val="23"/>
          <w:szCs w:val="23"/>
        </w:rPr>
      </w:pPr>
    </w:p>
    <w:p w14:paraId="06FC4029" w14:textId="3A3372A6" w:rsidR="0092719D" w:rsidRPr="001D23E5" w:rsidRDefault="0092719D">
      <w:pPr>
        <w:pStyle w:val="BodyText"/>
        <w:tabs>
          <w:tab w:val="left" w:pos="2278"/>
        </w:tabs>
        <w:kinsoku w:val="0"/>
        <w:overflowPunct w:val="0"/>
        <w:spacing w:before="52"/>
        <w:ind w:left="118" w:firstLine="0"/>
        <w:rPr>
          <w:spacing w:val="-2"/>
          <w:sz w:val="24"/>
          <w:szCs w:val="24"/>
        </w:rPr>
      </w:pPr>
      <w:r w:rsidRPr="001D23E5">
        <w:rPr>
          <w:b/>
          <w:bCs/>
          <w:sz w:val="24"/>
          <w:szCs w:val="24"/>
        </w:rPr>
        <w:t>Job</w:t>
      </w:r>
      <w:r w:rsidRPr="001D23E5">
        <w:rPr>
          <w:b/>
          <w:bCs/>
          <w:spacing w:val="-1"/>
          <w:sz w:val="24"/>
          <w:szCs w:val="24"/>
        </w:rPr>
        <w:t xml:space="preserve"> </w:t>
      </w:r>
      <w:r w:rsidRPr="001D23E5">
        <w:rPr>
          <w:b/>
          <w:bCs/>
          <w:spacing w:val="-2"/>
          <w:sz w:val="24"/>
          <w:szCs w:val="24"/>
        </w:rPr>
        <w:t>Title</w:t>
      </w:r>
      <w:r w:rsidRPr="001D23E5">
        <w:rPr>
          <w:spacing w:val="-2"/>
          <w:sz w:val="24"/>
          <w:szCs w:val="24"/>
        </w:rPr>
        <w:t>:</w:t>
      </w:r>
      <w:r w:rsidRPr="001D23E5">
        <w:rPr>
          <w:sz w:val="24"/>
          <w:szCs w:val="24"/>
        </w:rPr>
        <w:tab/>
      </w:r>
      <w:r w:rsidR="00A4729D" w:rsidRPr="00A4729D">
        <w:rPr>
          <w:sz w:val="24"/>
          <w:szCs w:val="24"/>
        </w:rPr>
        <w:t>Receptionist / Administration Assistant</w:t>
      </w:r>
    </w:p>
    <w:p w14:paraId="163620B1" w14:textId="3B5ED87E" w:rsidR="0092719D" w:rsidRPr="001D23E5" w:rsidRDefault="0092719D">
      <w:pPr>
        <w:pStyle w:val="BodyText"/>
        <w:tabs>
          <w:tab w:val="left" w:pos="2278"/>
        </w:tabs>
        <w:kinsoku w:val="0"/>
        <w:overflowPunct w:val="0"/>
        <w:ind w:left="118" w:firstLine="0"/>
        <w:rPr>
          <w:spacing w:val="-5"/>
          <w:sz w:val="24"/>
          <w:szCs w:val="24"/>
        </w:rPr>
      </w:pPr>
      <w:r w:rsidRPr="001D23E5">
        <w:rPr>
          <w:b/>
          <w:bCs/>
          <w:sz w:val="24"/>
          <w:szCs w:val="24"/>
        </w:rPr>
        <w:t>Salary</w:t>
      </w:r>
      <w:r w:rsidRPr="001D23E5">
        <w:rPr>
          <w:b/>
          <w:bCs/>
          <w:spacing w:val="-4"/>
          <w:sz w:val="24"/>
          <w:szCs w:val="24"/>
        </w:rPr>
        <w:t xml:space="preserve"> </w:t>
      </w:r>
      <w:r w:rsidRPr="001D23E5">
        <w:rPr>
          <w:b/>
          <w:bCs/>
          <w:spacing w:val="-2"/>
          <w:sz w:val="24"/>
          <w:szCs w:val="24"/>
        </w:rPr>
        <w:t>Grade:</w:t>
      </w:r>
      <w:r w:rsidRPr="001D23E5">
        <w:rPr>
          <w:b/>
          <w:bCs/>
          <w:sz w:val="24"/>
          <w:szCs w:val="24"/>
        </w:rPr>
        <w:tab/>
      </w:r>
      <w:r w:rsidRPr="001D23E5">
        <w:rPr>
          <w:sz w:val="24"/>
          <w:szCs w:val="24"/>
        </w:rPr>
        <w:t>Grade</w:t>
      </w:r>
      <w:r w:rsidRPr="001D23E5">
        <w:rPr>
          <w:spacing w:val="-2"/>
          <w:sz w:val="24"/>
          <w:szCs w:val="24"/>
        </w:rPr>
        <w:t xml:space="preserve"> </w:t>
      </w:r>
      <w:r w:rsidR="00A4729D">
        <w:rPr>
          <w:sz w:val="24"/>
          <w:szCs w:val="24"/>
        </w:rPr>
        <w:t>3, points 4 -6</w:t>
      </w:r>
    </w:p>
    <w:p w14:paraId="3590D7D4" w14:textId="513702FB" w:rsidR="0092719D" w:rsidRPr="001D23E5" w:rsidRDefault="00A4729D">
      <w:pPr>
        <w:pStyle w:val="BodyText"/>
        <w:kinsoku w:val="0"/>
        <w:overflowPunct w:val="0"/>
        <w:ind w:left="2278" w:firstLine="0"/>
        <w:rPr>
          <w:spacing w:val="-4"/>
          <w:sz w:val="24"/>
          <w:szCs w:val="24"/>
        </w:rPr>
      </w:pPr>
      <w:r>
        <w:rPr>
          <w:sz w:val="24"/>
          <w:szCs w:val="24"/>
        </w:rPr>
        <w:t>23.25</w:t>
      </w:r>
      <w:r w:rsidR="0092719D" w:rsidRPr="001D23E5">
        <w:rPr>
          <w:spacing w:val="1"/>
          <w:sz w:val="24"/>
          <w:szCs w:val="24"/>
        </w:rPr>
        <w:t xml:space="preserve"> </w:t>
      </w:r>
      <w:r w:rsidR="0092719D" w:rsidRPr="001D23E5">
        <w:rPr>
          <w:sz w:val="24"/>
          <w:szCs w:val="24"/>
        </w:rPr>
        <w:t>hours</w:t>
      </w:r>
      <w:r w:rsidR="0092719D" w:rsidRPr="001D23E5">
        <w:rPr>
          <w:spacing w:val="-3"/>
          <w:sz w:val="24"/>
          <w:szCs w:val="24"/>
        </w:rPr>
        <w:t xml:space="preserve"> </w:t>
      </w:r>
      <w:r w:rsidR="0092719D" w:rsidRPr="001D23E5">
        <w:rPr>
          <w:sz w:val="24"/>
          <w:szCs w:val="24"/>
        </w:rPr>
        <w:t>per</w:t>
      </w:r>
      <w:r w:rsidR="0092719D" w:rsidRPr="001D23E5">
        <w:rPr>
          <w:spacing w:val="-2"/>
          <w:sz w:val="24"/>
          <w:szCs w:val="24"/>
        </w:rPr>
        <w:t xml:space="preserve"> </w:t>
      </w:r>
      <w:r w:rsidR="0092719D" w:rsidRPr="001D23E5">
        <w:rPr>
          <w:sz w:val="24"/>
          <w:szCs w:val="24"/>
        </w:rPr>
        <w:t>week</w:t>
      </w:r>
      <w:r w:rsidR="0092719D" w:rsidRPr="001D23E5">
        <w:rPr>
          <w:spacing w:val="-2"/>
          <w:sz w:val="24"/>
          <w:szCs w:val="24"/>
        </w:rPr>
        <w:t xml:space="preserve"> </w:t>
      </w:r>
      <w:r w:rsidR="0092719D" w:rsidRPr="001D23E5">
        <w:rPr>
          <w:sz w:val="24"/>
          <w:szCs w:val="24"/>
        </w:rPr>
        <w:t>term</w:t>
      </w:r>
      <w:r w:rsidR="0092719D" w:rsidRPr="001D23E5">
        <w:rPr>
          <w:spacing w:val="-2"/>
          <w:sz w:val="24"/>
          <w:szCs w:val="24"/>
        </w:rPr>
        <w:t xml:space="preserve"> </w:t>
      </w:r>
      <w:r w:rsidR="0092719D" w:rsidRPr="001D23E5">
        <w:rPr>
          <w:sz w:val="24"/>
          <w:szCs w:val="24"/>
        </w:rPr>
        <w:t xml:space="preserve">time </w:t>
      </w:r>
      <w:r w:rsidR="0092719D" w:rsidRPr="001D23E5">
        <w:rPr>
          <w:spacing w:val="-4"/>
          <w:sz w:val="24"/>
          <w:szCs w:val="24"/>
        </w:rPr>
        <w:t>only</w:t>
      </w:r>
    </w:p>
    <w:p w14:paraId="10B4BC55" w14:textId="77777777" w:rsidR="0092719D" w:rsidRPr="001D23E5" w:rsidRDefault="0092719D">
      <w:pPr>
        <w:pStyle w:val="BodyText"/>
        <w:kinsoku w:val="0"/>
        <w:overflowPunct w:val="0"/>
        <w:ind w:left="0" w:firstLine="0"/>
        <w:rPr>
          <w:sz w:val="24"/>
          <w:szCs w:val="24"/>
        </w:rPr>
      </w:pPr>
    </w:p>
    <w:p w14:paraId="0969CF38" w14:textId="31077793" w:rsidR="0092719D" w:rsidRPr="00A4729D" w:rsidRDefault="0092719D">
      <w:pPr>
        <w:pStyle w:val="BodyText"/>
        <w:tabs>
          <w:tab w:val="left" w:pos="2278"/>
        </w:tabs>
        <w:kinsoku w:val="0"/>
        <w:overflowPunct w:val="0"/>
        <w:ind w:left="118" w:firstLine="0"/>
        <w:rPr>
          <w:spacing w:val="-2"/>
          <w:sz w:val="24"/>
          <w:szCs w:val="24"/>
        </w:rPr>
      </w:pPr>
      <w:r w:rsidRPr="00A4729D">
        <w:rPr>
          <w:b/>
          <w:bCs/>
          <w:sz w:val="24"/>
          <w:szCs w:val="24"/>
        </w:rPr>
        <w:t>Responsible</w:t>
      </w:r>
      <w:r w:rsidRPr="00A4729D">
        <w:rPr>
          <w:b/>
          <w:bCs/>
          <w:spacing w:val="-3"/>
          <w:sz w:val="24"/>
          <w:szCs w:val="24"/>
        </w:rPr>
        <w:t xml:space="preserve"> </w:t>
      </w:r>
      <w:r w:rsidRPr="00A4729D">
        <w:rPr>
          <w:b/>
          <w:bCs/>
          <w:spacing w:val="-5"/>
          <w:sz w:val="24"/>
          <w:szCs w:val="24"/>
        </w:rPr>
        <w:t>to:</w:t>
      </w:r>
      <w:r w:rsidRPr="00A4729D">
        <w:rPr>
          <w:b/>
          <w:bCs/>
          <w:sz w:val="24"/>
          <w:szCs w:val="24"/>
        </w:rPr>
        <w:tab/>
      </w:r>
      <w:r w:rsidR="00A4729D" w:rsidRPr="00A4729D">
        <w:rPr>
          <w:sz w:val="24"/>
          <w:szCs w:val="24"/>
        </w:rPr>
        <w:t xml:space="preserve">Administration Manager, </w:t>
      </w:r>
      <w:r w:rsidR="00A4729D" w:rsidRPr="00A4729D">
        <w:rPr>
          <w:sz w:val="24"/>
          <w:szCs w:val="24"/>
        </w:rPr>
        <w:t xml:space="preserve">Business Manager, </w:t>
      </w:r>
      <w:r w:rsidR="00A4729D" w:rsidRPr="00A4729D">
        <w:rPr>
          <w:sz w:val="24"/>
          <w:szCs w:val="24"/>
        </w:rPr>
        <w:t>Head Teacher</w:t>
      </w:r>
    </w:p>
    <w:p w14:paraId="3B3F4B92" w14:textId="77777777" w:rsidR="0092719D" w:rsidRPr="001D23E5" w:rsidRDefault="0092719D">
      <w:pPr>
        <w:pStyle w:val="BodyText"/>
        <w:kinsoku w:val="0"/>
        <w:overflowPunct w:val="0"/>
        <w:ind w:left="0" w:firstLine="0"/>
        <w:rPr>
          <w:sz w:val="24"/>
          <w:szCs w:val="24"/>
        </w:rPr>
      </w:pPr>
    </w:p>
    <w:p w14:paraId="0642F62C" w14:textId="77777777" w:rsidR="0092719D" w:rsidRPr="001D23E5" w:rsidRDefault="0092719D">
      <w:pPr>
        <w:pStyle w:val="BodyText"/>
        <w:kinsoku w:val="0"/>
        <w:overflowPunct w:val="0"/>
        <w:spacing w:line="280" w:lineRule="exact"/>
        <w:ind w:left="118" w:firstLine="0"/>
        <w:rPr>
          <w:b/>
          <w:bCs/>
          <w:spacing w:val="-2"/>
          <w:sz w:val="24"/>
          <w:szCs w:val="24"/>
        </w:rPr>
      </w:pPr>
      <w:r w:rsidRPr="001D23E5">
        <w:rPr>
          <w:b/>
          <w:bCs/>
          <w:sz w:val="24"/>
          <w:szCs w:val="24"/>
        </w:rPr>
        <w:t xml:space="preserve">Job </w:t>
      </w:r>
      <w:r w:rsidRPr="001D23E5">
        <w:rPr>
          <w:b/>
          <w:bCs/>
          <w:spacing w:val="-2"/>
          <w:sz w:val="24"/>
          <w:szCs w:val="24"/>
        </w:rPr>
        <w:t>Purpose:</w:t>
      </w:r>
    </w:p>
    <w:p w14:paraId="40FCEB4B" w14:textId="77777777" w:rsidR="00A4729D" w:rsidRPr="00A4729D" w:rsidRDefault="00A4729D" w:rsidP="00A4729D">
      <w:pPr>
        <w:pStyle w:val="BodyText"/>
        <w:numPr>
          <w:ilvl w:val="0"/>
          <w:numId w:val="16"/>
        </w:numPr>
        <w:kinsoku w:val="0"/>
        <w:overflowPunct w:val="0"/>
        <w:spacing w:before="6"/>
        <w:rPr>
          <w:sz w:val="24"/>
          <w:szCs w:val="24"/>
        </w:rPr>
      </w:pPr>
      <w:r w:rsidRPr="00A4729D">
        <w:rPr>
          <w:sz w:val="24"/>
          <w:szCs w:val="24"/>
        </w:rPr>
        <w:t>To assist in the effective and efficient running of the school office.</w:t>
      </w:r>
    </w:p>
    <w:p w14:paraId="41DB6DB2" w14:textId="77777777" w:rsidR="00A4729D" w:rsidRPr="00A4729D" w:rsidRDefault="00A4729D" w:rsidP="00A4729D">
      <w:pPr>
        <w:pStyle w:val="BodyText"/>
        <w:numPr>
          <w:ilvl w:val="0"/>
          <w:numId w:val="16"/>
        </w:numPr>
        <w:kinsoku w:val="0"/>
        <w:overflowPunct w:val="0"/>
        <w:spacing w:before="6"/>
        <w:rPr>
          <w:sz w:val="24"/>
          <w:szCs w:val="24"/>
        </w:rPr>
      </w:pPr>
      <w:r w:rsidRPr="00A4729D">
        <w:rPr>
          <w:sz w:val="24"/>
          <w:szCs w:val="24"/>
        </w:rPr>
        <w:t>To act as a first point of contact with the school for parents / carers and others.</w:t>
      </w:r>
    </w:p>
    <w:p w14:paraId="00F8CC19" w14:textId="77777777" w:rsidR="0092719D" w:rsidRPr="001D23E5" w:rsidRDefault="0092719D">
      <w:pPr>
        <w:pStyle w:val="BodyText"/>
        <w:kinsoku w:val="0"/>
        <w:overflowPunct w:val="0"/>
        <w:spacing w:before="6"/>
        <w:ind w:left="0" w:firstLine="0"/>
        <w:rPr>
          <w:sz w:val="24"/>
          <w:szCs w:val="24"/>
        </w:rPr>
      </w:pPr>
    </w:p>
    <w:p w14:paraId="63BA7D79" w14:textId="389BEEAF" w:rsidR="0092719D" w:rsidRPr="001D23E5" w:rsidRDefault="0092719D">
      <w:pPr>
        <w:pStyle w:val="BodyText"/>
        <w:kinsoku w:val="0"/>
        <w:overflowPunct w:val="0"/>
        <w:ind w:left="118" w:firstLine="0"/>
        <w:rPr>
          <w:b/>
          <w:bCs/>
          <w:spacing w:val="-2"/>
          <w:sz w:val="24"/>
          <w:szCs w:val="24"/>
        </w:rPr>
      </w:pPr>
      <w:r w:rsidRPr="001D23E5">
        <w:rPr>
          <w:b/>
          <w:bCs/>
          <w:sz w:val="24"/>
          <w:szCs w:val="24"/>
        </w:rPr>
        <w:t>MAIN</w:t>
      </w:r>
      <w:r w:rsidRPr="001D23E5">
        <w:rPr>
          <w:b/>
          <w:bCs/>
          <w:spacing w:val="-4"/>
          <w:sz w:val="24"/>
          <w:szCs w:val="24"/>
        </w:rPr>
        <w:t xml:space="preserve"> </w:t>
      </w:r>
      <w:r w:rsidRPr="001D23E5">
        <w:rPr>
          <w:b/>
          <w:bCs/>
          <w:sz w:val="24"/>
          <w:szCs w:val="24"/>
        </w:rPr>
        <w:t>DUTIES</w:t>
      </w:r>
      <w:r w:rsidRPr="001D23E5">
        <w:rPr>
          <w:b/>
          <w:bCs/>
          <w:spacing w:val="-3"/>
          <w:sz w:val="24"/>
          <w:szCs w:val="24"/>
        </w:rPr>
        <w:t xml:space="preserve"> </w:t>
      </w:r>
      <w:r w:rsidRPr="001D23E5">
        <w:rPr>
          <w:b/>
          <w:bCs/>
          <w:sz w:val="24"/>
          <w:szCs w:val="24"/>
        </w:rPr>
        <w:t>AND</w:t>
      </w:r>
      <w:r w:rsidRPr="001D23E5">
        <w:rPr>
          <w:b/>
          <w:bCs/>
          <w:spacing w:val="-5"/>
          <w:sz w:val="24"/>
          <w:szCs w:val="24"/>
        </w:rPr>
        <w:t xml:space="preserve"> </w:t>
      </w:r>
      <w:r w:rsidRPr="001D23E5">
        <w:rPr>
          <w:b/>
          <w:bCs/>
          <w:sz w:val="24"/>
          <w:szCs w:val="24"/>
        </w:rPr>
        <w:t>RESPONSIBILITIES</w:t>
      </w:r>
      <w:r w:rsidRPr="001D23E5">
        <w:rPr>
          <w:b/>
          <w:bCs/>
          <w:spacing w:val="-2"/>
          <w:sz w:val="24"/>
          <w:szCs w:val="24"/>
        </w:rPr>
        <w:t xml:space="preserve"> </w:t>
      </w:r>
    </w:p>
    <w:p w14:paraId="046C731D" w14:textId="77777777" w:rsidR="0092719D" w:rsidRPr="001D23E5" w:rsidRDefault="0092719D">
      <w:pPr>
        <w:pStyle w:val="BodyText"/>
        <w:kinsoku w:val="0"/>
        <w:overflowPunct w:val="0"/>
        <w:ind w:left="0" w:firstLine="0"/>
        <w:rPr>
          <w:b/>
          <w:bCs/>
          <w:sz w:val="24"/>
          <w:szCs w:val="24"/>
        </w:rPr>
      </w:pPr>
    </w:p>
    <w:p w14:paraId="4F64C517"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Undertake general administrative and reception duties - acting as first point of contact with the school, responding to enquiries, and passing appropriate messages/ information to staff.</w:t>
      </w:r>
    </w:p>
    <w:p w14:paraId="67E9F193"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Welcome visitors – ensuring details are recorded and identification is seen, as required.</w:t>
      </w:r>
    </w:p>
    <w:p w14:paraId="14E575AA"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Receive deliveries and inform relevant staff when necessary.</w:t>
      </w:r>
    </w:p>
    <w:p w14:paraId="41DFA564"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Support the administration of departments, heads of year and SLT when required, with good word-processing skills and general secretarial help.</w:t>
      </w:r>
    </w:p>
    <w:p w14:paraId="3BD8D4BB"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Sort and distribute incoming mail. Prepare outgoing mail ready for collection at the end of each day.</w:t>
      </w:r>
    </w:p>
    <w:p w14:paraId="0865D6E3"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Collate, prepare, update, and oversee the school internal and website calendars</w:t>
      </w:r>
    </w:p>
    <w:p w14:paraId="45F18AD8"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Liaise with staff to book transportation for external trips and visits.</w:t>
      </w:r>
    </w:p>
    <w:p w14:paraId="5E686C24"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Maintain computer-based student records and profiles.</w:t>
      </w:r>
    </w:p>
    <w:p w14:paraId="67097B97"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Act as the point of contact with NHS nurses to organise vaccinations.</w:t>
      </w:r>
    </w:p>
    <w:p w14:paraId="71D739E0"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Book and be the point of contact for school photographs.</w:t>
      </w:r>
    </w:p>
    <w:p w14:paraId="68D44766"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Maintain a clean, organised welcome desk and foyer area, ensuring all leaflets and visitor information are regularly updated and well presented.</w:t>
      </w:r>
    </w:p>
    <w:p w14:paraId="32C40C2A"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Regularly update the staff photo boards with new starters and leavers, and keep the staff pigeonholes up to date13. Collate and produce the daily bulletin to students and staff each morning.</w:t>
      </w:r>
    </w:p>
    <w:p w14:paraId="2613879E" w14:textId="77777777" w:rsidR="00A4729D" w:rsidRPr="005944CA" w:rsidRDefault="00A4729D" w:rsidP="00A4729D"/>
    <w:p w14:paraId="56468280" w14:textId="2E6ABAF3" w:rsidR="00A4729D" w:rsidRPr="00A4729D" w:rsidRDefault="00A4729D" w:rsidP="00A4729D">
      <w:pPr>
        <w:pStyle w:val="Heading3"/>
        <w:jc w:val="both"/>
        <w:rPr>
          <w:rFonts w:ascii="Calibri" w:hAnsi="Calibri" w:cs="Calibri"/>
          <w:b/>
          <w:bCs/>
          <w:color w:val="auto"/>
        </w:rPr>
      </w:pPr>
      <w:r w:rsidRPr="00A4729D">
        <w:rPr>
          <w:rFonts w:ascii="Calibri" w:hAnsi="Calibri" w:cs="Calibri"/>
          <w:b/>
          <w:bCs/>
          <w:color w:val="auto"/>
        </w:rPr>
        <w:t>DUTIES – SUPPORTING STAFF</w:t>
      </w:r>
      <w:r w:rsidR="004D3DE9">
        <w:rPr>
          <w:rFonts w:ascii="Calibri" w:hAnsi="Calibri" w:cs="Calibri"/>
          <w:b/>
          <w:bCs/>
          <w:color w:val="auto"/>
        </w:rPr>
        <w:t xml:space="preserve"> &amp; STUDENTS</w:t>
      </w:r>
    </w:p>
    <w:p w14:paraId="6A095AFD" w14:textId="77777777" w:rsidR="00A4729D" w:rsidRPr="00A4729D" w:rsidRDefault="00A4729D" w:rsidP="00A4729D">
      <w:pPr>
        <w:rPr>
          <w:b/>
          <w:bCs/>
          <w:sz w:val="24"/>
          <w:szCs w:val="24"/>
        </w:rPr>
      </w:pPr>
    </w:p>
    <w:p w14:paraId="03F48ABC" w14:textId="77777777" w:rsidR="00A4729D" w:rsidRPr="00A4729D" w:rsidRDefault="00A4729D" w:rsidP="00A4729D">
      <w:pPr>
        <w:pStyle w:val="ListParagraph"/>
        <w:widowControl/>
        <w:numPr>
          <w:ilvl w:val="0"/>
          <w:numId w:val="17"/>
        </w:numPr>
        <w:autoSpaceDE/>
        <w:autoSpaceDN/>
        <w:adjustRightInd/>
        <w:spacing w:line="259" w:lineRule="auto"/>
        <w:contextualSpacing/>
        <w:jc w:val="both"/>
      </w:pPr>
      <w:r w:rsidRPr="00A4729D">
        <w:t>Support staff by the provision of general clerical work in the school.</w:t>
      </w:r>
    </w:p>
    <w:p w14:paraId="577AF436" w14:textId="77777777" w:rsidR="00A4729D" w:rsidRPr="00A4729D" w:rsidRDefault="00A4729D" w:rsidP="00A4729D">
      <w:pPr>
        <w:pStyle w:val="ListParagraph"/>
        <w:widowControl/>
        <w:numPr>
          <w:ilvl w:val="0"/>
          <w:numId w:val="17"/>
        </w:numPr>
        <w:autoSpaceDE/>
        <w:autoSpaceDN/>
        <w:adjustRightInd/>
        <w:spacing w:line="259" w:lineRule="auto"/>
        <w:contextualSpacing/>
        <w:jc w:val="both"/>
      </w:pPr>
      <w:r w:rsidRPr="00A4729D">
        <w:t>Provide staff with student information as required.</w:t>
      </w:r>
    </w:p>
    <w:p w14:paraId="22F79203" w14:textId="77777777" w:rsidR="00A4729D" w:rsidRPr="00A4729D" w:rsidRDefault="00A4729D" w:rsidP="00A4729D">
      <w:pPr>
        <w:pStyle w:val="ListParagraph"/>
        <w:widowControl/>
        <w:numPr>
          <w:ilvl w:val="0"/>
          <w:numId w:val="17"/>
        </w:numPr>
        <w:autoSpaceDE/>
        <w:autoSpaceDN/>
        <w:adjustRightInd/>
        <w:spacing w:line="259" w:lineRule="auto"/>
        <w:contextualSpacing/>
        <w:jc w:val="both"/>
      </w:pPr>
      <w:r w:rsidRPr="00A4729D">
        <w:t>Support staff with the administration associated with organising trips and events.</w:t>
      </w:r>
    </w:p>
    <w:p w14:paraId="79D0B33E"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Provide students with relevant information as requested.</w:t>
      </w:r>
    </w:p>
    <w:p w14:paraId="567938A0" w14:textId="77777777" w:rsidR="00A4729D" w:rsidRPr="00164AF1" w:rsidRDefault="00A4729D" w:rsidP="00A4729D">
      <w:pPr>
        <w:pStyle w:val="ListParagraph"/>
        <w:widowControl/>
        <w:numPr>
          <w:ilvl w:val="0"/>
          <w:numId w:val="17"/>
        </w:numPr>
        <w:autoSpaceDE/>
        <w:autoSpaceDN/>
        <w:adjustRightInd/>
        <w:spacing w:line="259" w:lineRule="auto"/>
        <w:contextualSpacing/>
        <w:jc w:val="both"/>
      </w:pPr>
      <w:r w:rsidRPr="00164AF1">
        <w:t>Deal with or report incidents that are seen or reported regarding student welfare.</w:t>
      </w:r>
    </w:p>
    <w:p w14:paraId="037E2992" w14:textId="77777777" w:rsidR="00A4729D" w:rsidRDefault="00A4729D" w:rsidP="00A4729D">
      <w:pPr>
        <w:pStyle w:val="ListParagraph"/>
        <w:widowControl/>
        <w:numPr>
          <w:ilvl w:val="0"/>
          <w:numId w:val="17"/>
        </w:numPr>
        <w:autoSpaceDE/>
        <w:autoSpaceDN/>
        <w:adjustRightInd/>
        <w:spacing w:line="259" w:lineRule="auto"/>
        <w:contextualSpacing/>
        <w:jc w:val="both"/>
      </w:pPr>
      <w:r w:rsidRPr="00164AF1">
        <w:lastRenderedPageBreak/>
        <w:t>Set a good example in terms of personal presentation, attendance, and punctuality</w:t>
      </w:r>
    </w:p>
    <w:p w14:paraId="3AD0258B" w14:textId="77777777" w:rsidR="0092719D" w:rsidRPr="001D23E5" w:rsidRDefault="0092719D">
      <w:pPr>
        <w:pStyle w:val="BodyText"/>
        <w:kinsoku w:val="0"/>
        <w:overflowPunct w:val="0"/>
        <w:spacing w:before="10"/>
        <w:ind w:left="0" w:firstLine="0"/>
        <w:rPr>
          <w:sz w:val="24"/>
          <w:szCs w:val="24"/>
        </w:rPr>
      </w:pPr>
    </w:p>
    <w:p w14:paraId="5E3D2A0D" w14:textId="77777777" w:rsidR="00EF2D0B" w:rsidRPr="001D23E5" w:rsidRDefault="00EF2D0B" w:rsidP="00EF2D0B">
      <w:pPr>
        <w:pStyle w:val="Heading1"/>
        <w:kinsoku w:val="0"/>
        <w:overflowPunct w:val="0"/>
        <w:rPr>
          <w:sz w:val="24"/>
          <w:szCs w:val="24"/>
        </w:rPr>
      </w:pPr>
      <w:r w:rsidRPr="001D23E5">
        <w:rPr>
          <w:sz w:val="24"/>
          <w:szCs w:val="24"/>
        </w:rPr>
        <w:t>WHOL</w:t>
      </w:r>
      <w:r w:rsidR="00AF1C49" w:rsidRPr="001D23E5">
        <w:rPr>
          <w:sz w:val="24"/>
          <w:szCs w:val="24"/>
        </w:rPr>
        <w:t>E</w:t>
      </w:r>
      <w:r w:rsidRPr="001D23E5">
        <w:rPr>
          <w:sz w:val="24"/>
          <w:szCs w:val="24"/>
        </w:rPr>
        <w:t xml:space="preserve"> STAFF RESPONSABILITIES</w:t>
      </w:r>
    </w:p>
    <w:p w14:paraId="6B8310E2" w14:textId="77777777" w:rsidR="00EF2D0B" w:rsidRPr="001D23E5" w:rsidRDefault="00EF2D0B" w:rsidP="00EF2D0B">
      <w:pPr>
        <w:jc w:val="both"/>
        <w:rPr>
          <w:b/>
          <w:bCs/>
          <w:sz w:val="24"/>
          <w:szCs w:val="24"/>
        </w:rPr>
      </w:pPr>
    </w:p>
    <w:p w14:paraId="1E2B97FA" w14:textId="77777777" w:rsidR="00EF2D0B" w:rsidRPr="001D23E5" w:rsidRDefault="00EF2D0B" w:rsidP="00EF2D0B">
      <w:pPr>
        <w:pStyle w:val="Heading1"/>
        <w:kinsoku w:val="0"/>
        <w:overflowPunct w:val="0"/>
        <w:rPr>
          <w:sz w:val="24"/>
          <w:szCs w:val="24"/>
        </w:rPr>
      </w:pPr>
      <w:r w:rsidRPr="001D23E5">
        <w:rPr>
          <w:sz w:val="24"/>
          <w:szCs w:val="24"/>
        </w:rPr>
        <w:t>HEALTH AND SAFETY</w:t>
      </w:r>
    </w:p>
    <w:p w14:paraId="09721EA0" w14:textId="77777777" w:rsidR="00EF2D0B" w:rsidRPr="001D23E5" w:rsidRDefault="00EF2D0B" w:rsidP="00C33930">
      <w:pPr>
        <w:pStyle w:val="ListParagraph"/>
        <w:numPr>
          <w:ilvl w:val="0"/>
          <w:numId w:val="6"/>
        </w:numPr>
        <w:tabs>
          <w:tab w:val="left" w:pos="478"/>
        </w:tabs>
        <w:kinsoku w:val="0"/>
        <w:overflowPunct w:val="0"/>
        <w:ind w:right="112"/>
      </w:pPr>
      <w:r w:rsidRPr="001D23E5">
        <w:t>Be aware of the responsibility for personal health, safety and welfare and that of others who may be affected by your actions or inactions.</w:t>
      </w:r>
    </w:p>
    <w:p w14:paraId="7A0D9A91" w14:textId="77777777" w:rsidR="00EF2D0B" w:rsidRPr="001D23E5" w:rsidRDefault="00EF2D0B" w:rsidP="00C33930">
      <w:pPr>
        <w:pStyle w:val="ListParagraph"/>
        <w:numPr>
          <w:ilvl w:val="0"/>
          <w:numId w:val="6"/>
        </w:numPr>
        <w:tabs>
          <w:tab w:val="left" w:pos="478"/>
        </w:tabs>
        <w:kinsoku w:val="0"/>
        <w:overflowPunct w:val="0"/>
        <w:ind w:right="112"/>
      </w:pPr>
      <w:r w:rsidRPr="001D23E5">
        <w:t>Cooperate with the employer on all issues to do with health, safety and welfare including the reporting to the line manager or SLT of any dangerous situations in the workplace, or any perceived shortcomings in health and safety arrangements.</w:t>
      </w:r>
    </w:p>
    <w:p w14:paraId="76EFA096" w14:textId="77777777" w:rsidR="00EF2D0B" w:rsidRPr="001D23E5" w:rsidRDefault="00EF2D0B" w:rsidP="00C33930">
      <w:pPr>
        <w:pStyle w:val="ListParagraph"/>
        <w:numPr>
          <w:ilvl w:val="0"/>
          <w:numId w:val="6"/>
        </w:numPr>
        <w:tabs>
          <w:tab w:val="left" w:pos="478"/>
        </w:tabs>
        <w:kinsoku w:val="0"/>
        <w:overflowPunct w:val="0"/>
        <w:ind w:right="112"/>
      </w:pPr>
      <w:r w:rsidRPr="001D23E5">
        <w:t xml:space="preserve">Support the implementation of all the school’s policies </w:t>
      </w:r>
      <w:proofErr w:type="gramStart"/>
      <w:r w:rsidRPr="001D23E5">
        <w:t>in particular</w:t>
      </w:r>
      <w:proofErr w:type="gramEnd"/>
      <w:r w:rsidRPr="001D23E5">
        <w:t xml:space="preserve"> those pertaining to safeguarding, equal opportunities, and supporting students with SEND.</w:t>
      </w:r>
    </w:p>
    <w:p w14:paraId="61F09AB1" w14:textId="77777777" w:rsidR="00EF2D0B" w:rsidRPr="001D23E5" w:rsidRDefault="00EF2D0B" w:rsidP="00EF2D0B">
      <w:pPr>
        <w:pStyle w:val="Heading1"/>
        <w:kinsoku w:val="0"/>
        <w:overflowPunct w:val="0"/>
        <w:rPr>
          <w:sz w:val="24"/>
          <w:szCs w:val="24"/>
        </w:rPr>
      </w:pPr>
    </w:p>
    <w:p w14:paraId="666B7069" w14:textId="77777777" w:rsidR="00EF2D0B" w:rsidRPr="001D23E5" w:rsidRDefault="00EF2D0B" w:rsidP="00EF2D0B">
      <w:pPr>
        <w:pStyle w:val="Heading1"/>
        <w:kinsoku w:val="0"/>
        <w:overflowPunct w:val="0"/>
        <w:rPr>
          <w:sz w:val="24"/>
          <w:szCs w:val="24"/>
        </w:rPr>
      </w:pPr>
      <w:r w:rsidRPr="001D23E5">
        <w:rPr>
          <w:sz w:val="24"/>
          <w:szCs w:val="24"/>
        </w:rPr>
        <w:t>GENERAL RESPONSIBILITIES</w:t>
      </w:r>
    </w:p>
    <w:p w14:paraId="42C44C81" w14:textId="77777777" w:rsidR="00EF2D0B" w:rsidRPr="001D23E5" w:rsidRDefault="00EF2D0B" w:rsidP="00C33930">
      <w:pPr>
        <w:pStyle w:val="ListParagraph"/>
        <w:numPr>
          <w:ilvl w:val="0"/>
          <w:numId w:val="6"/>
        </w:numPr>
        <w:tabs>
          <w:tab w:val="left" w:pos="478"/>
        </w:tabs>
        <w:kinsoku w:val="0"/>
        <w:overflowPunct w:val="0"/>
        <w:ind w:right="112"/>
      </w:pPr>
      <w:r w:rsidRPr="001D23E5">
        <w:t>To be aware of and work in accordance with the school’s safeguarding policies and procedures and to raise any concerns relating to such procedures.</w:t>
      </w:r>
    </w:p>
    <w:p w14:paraId="7FB7BAF7" w14:textId="77777777" w:rsidR="00EF2D0B" w:rsidRPr="001D23E5" w:rsidRDefault="00EF2D0B" w:rsidP="00C33930">
      <w:pPr>
        <w:pStyle w:val="ListParagraph"/>
        <w:numPr>
          <w:ilvl w:val="0"/>
          <w:numId w:val="6"/>
        </w:numPr>
        <w:tabs>
          <w:tab w:val="left" w:pos="478"/>
        </w:tabs>
        <w:kinsoku w:val="0"/>
        <w:overflowPunct w:val="0"/>
        <w:ind w:right="112"/>
      </w:pPr>
      <w:r w:rsidRPr="001D23E5">
        <w:t>To be aware of and adhere to applicable rules, guidelines, regulations, legislation, policies, procedures and working practices of Maidenhill School.</w:t>
      </w:r>
    </w:p>
    <w:p w14:paraId="468C8839" w14:textId="77777777" w:rsidR="00EF2D0B" w:rsidRPr="001D23E5" w:rsidRDefault="00EF2D0B" w:rsidP="00C33930">
      <w:pPr>
        <w:pStyle w:val="ListParagraph"/>
        <w:numPr>
          <w:ilvl w:val="0"/>
          <w:numId w:val="6"/>
        </w:numPr>
        <w:tabs>
          <w:tab w:val="left" w:pos="478"/>
        </w:tabs>
        <w:kinsoku w:val="0"/>
        <w:overflowPunct w:val="0"/>
        <w:ind w:right="112"/>
      </w:pPr>
      <w:r w:rsidRPr="001D23E5">
        <w:t>To contribute to school improvement work ensuring that student learning is central to all activities.</w:t>
      </w:r>
    </w:p>
    <w:p w14:paraId="1852BB2A" w14:textId="77777777" w:rsidR="00EF2D0B" w:rsidRPr="001D23E5" w:rsidRDefault="00EF2D0B" w:rsidP="00C33930">
      <w:pPr>
        <w:pStyle w:val="ListParagraph"/>
        <w:numPr>
          <w:ilvl w:val="0"/>
          <w:numId w:val="6"/>
        </w:numPr>
        <w:tabs>
          <w:tab w:val="left" w:pos="478"/>
        </w:tabs>
        <w:kinsoku w:val="0"/>
        <w:overflowPunct w:val="0"/>
        <w:ind w:right="112"/>
      </w:pPr>
      <w:r w:rsidRPr="001D23E5">
        <w:t>To attend staff/department meetings, training and school events as required.</w:t>
      </w:r>
    </w:p>
    <w:p w14:paraId="38E30689" w14:textId="77777777" w:rsidR="00EF2D0B" w:rsidRPr="001D23E5" w:rsidRDefault="00EF2D0B" w:rsidP="00C33930">
      <w:pPr>
        <w:pStyle w:val="ListParagraph"/>
        <w:numPr>
          <w:ilvl w:val="0"/>
          <w:numId w:val="6"/>
        </w:numPr>
        <w:tabs>
          <w:tab w:val="left" w:pos="478"/>
        </w:tabs>
        <w:kinsoku w:val="0"/>
        <w:overflowPunct w:val="0"/>
        <w:ind w:right="112"/>
      </w:pPr>
      <w:r w:rsidRPr="001D23E5">
        <w:t xml:space="preserve">To maintain confidentiality of information acquired </w:t>
      </w:r>
      <w:proofErr w:type="gramStart"/>
      <w:r w:rsidRPr="001D23E5">
        <w:t>in the course of</w:t>
      </w:r>
      <w:proofErr w:type="gramEnd"/>
      <w:r w:rsidRPr="001D23E5">
        <w:t xml:space="preserve"> undertaking duties.</w:t>
      </w:r>
    </w:p>
    <w:p w14:paraId="787E8C29" w14:textId="77777777" w:rsidR="00EF2D0B" w:rsidRPr="001D23E5" w:rsidRDefault="00EF2D0B" w:rsidP="00C33930">
      <w:pPr>
        <w:pStyle w:val="ListParagraph"/>
        <w:numPr>
          <w:ilvl w:val="0"/>
          <w:numId w:val="6"/>
        </w:numPr>
        <w:tabs>
          <w:tab w:val="left" w:pos="478"/>
        </w:tabs>
        <w:kinsoku w:val="0"/>
        <w:overflowPunct w:val="0"/>
        <w:ind w:right="112"/>
      </w:pPr>
      <w:r w:rsidRPr="001D23E5">
        <w:t>Communicate regularly staff and students, making positive and constructive comments about work and student progress and keeping up to date with personal information, wider aspects of the school agenda, recreation opportunities, enjoyment and professional development.</w:t>
      </w:r>
    </w:p>
    <w:p w14:paraId="29D3EB4B" w14:textId="77777777" w:rsidR="00EF2D0B" w:rsidRPr="001D23E5" w:rsidRDefault="00EF2D0B" w:rsidP="00C33930">
      <w:pPr>
        <w:pStyle w:val="ListParagraph"/>
        <w:numPr>
          <w:ilvl w:val="0"/>
          <w:numId w:val="6"/>
        </w:numPr>
        <w:tabs>
          <w:tab w:val="left" w:pos="478"/>
        </w:tabs>
        <w:kinsoku w:val="0"/>
        <w:overflowPunct w:val="0"/>
        <w:ind w:right="112"/>
      </w:pPr>
      <w:r w:rsidRPr="001D23E5">
        <w:t>To be responsible for your own continuing professional development and engage constructively with the performance management process, including any relevant training to further develop knowledge and skills to enhance own performance and support the school improvement agenda.</w:t>
      </w:r>
    </w:p>
    <w:p w14:paraId="41F67363" w14:textId="77777777" w:rsidR="00EF2D0B" w:rsidRPr="001D23E5" w:rsidRDefault="00EF2D0B" w:rsidP="00C33930">
      <w:pPr>
        <w:pStyle w:val="ListParagraph"/>
        <w:numPr>
          <w:ilvl w:val="0"/>
          <w:numId w:val="6"/>
        </w:numPr>
        <w:tabs>
          <w:tab w:val="left" w:pos="478"/>
        </w:tabs>
        <w:kinsoku w:val="0"/>
        <w:overflowPunct w:val="0"/>
        <w:ind w:right="112"/>
      </w:pPr>
      <w:r w:rsidRPr="001D23E5">
        <w:t>To contribute to the training and development of the workforce.</w:t>
      </w:r>
    </w:p>
    <w:p w14:paraId="26B58052" w14:textId="77777777" w:rsidR="00EF2D0B" w:rsidRPr="001D23E5" w:rsidRDefault="00EF2D0B" w:rsidP="00C33930">
      <w:pPr>
        <w:pStyle w:val="ListParagraph"/>
        <w:numPr>
          <w:ilvl w:val="0"/>
          <w:numId w:val="6"/>
        </w:numPr>
        <w:tabs>
          <w:tab w:val="left" w:pos="478"/>
        </w:tabs>
        <w:kinsoku w:val="0"/>
        <w:overflowPunct w:val="0"/>
        <w:ind w:right="112"/>
      </w:pPr>
      <w:r w:rsidRPr="001D23E5">
        <w:t>To undertake any duties appropriate to the grading of this post as required, under the direction of the Head Teacher.</w:t>
      </w:r>
    </w:p>
    <w:p w14:paraId="1C089E16" w14:textId="77777777" w:rsidR="0092719D" w:rsidRPr="001D23E5" w:rsidRDefault="0092719D">
      <w:pPr>
        <w:pStyle w:val="BodyText"/>
        <w:kinsoku w:val="0"/>
        <w:overflowPunct w:val="0"/>
        <w:ind w:left="0" w:firstLine="0"/>
        <w:rPr>
          <w:sz w:val="24"/>
          <w:szCs w:val="24"/>
        </w:rPr>
      </w:pPr>
    </w:p>
    <w:p w14:paraId="132F4761" w14:textId="77777777" w:rsidR="0092719D" w:rsidRPr="001D23E5" w:rsidRDefault="0092719D">
      <w:pPr>
        <w:pStyle w:val="BodyText"/>
        <w:kinsoku w:val="0"/>
        <w:overflowPunct w:val="0"/>
        <w:ind w:left="118" w:right="109" w:firstLine="0"/>
        <w:jc w:val="both"/>
        <w:rPr>
          <w:sz w:val="24"/>
          <w:szCs w:val="24"/>
        </w:rPr>
      </w:pPr>
      <w:r w:rsidRPr="001D23E5">
        <w:rPr>
          <w:sz w:val="24"/>
          <w:szCs w:val="24"/>
        </w:rPr>
        <w:t>This job description will be reviewed annually and may be subject to amendment or modification at any time after consultation with the post holder.</w:t>
      </w:r>
      <w:r w:rsidRPr="001D23E5">
        <w:rPr>
          <w:spacing w:val="40"/>
          <w:sz w:val="24"/>
          <w:szCs w:val="24"/>
        </w:rPr>
        <w:t xml:space="preserve"> </w:t>
      </w:r>
      <w:r w:rsidRPr="001D23E5">
        <w:rPr>
          <w:sz w:val="24"/>
          <w:szCs w:val="24"/>
        </w:rPr>
        <w:t>It is not a comprehensive statement of procedures and</w:t>
      </w:r>
      <w:r w:rsidRPr="001D23E5">
        <w:rPr>
          <w:spacing w:val="-9"/>
          <w:sz w:val="24"/>
          <w:szCs w:val="24"/>
        </w:rPr>
        <w:t xml:space="preserve"> </w:t>
      </w:r>
      <w:r w:rsidR="00EF2D0B" w:rsidRPr="001D23E5">
        <w:rPr>
          <w:sz w:val="24"/>
          <w:szCs w:val="24"/>
        </w:rPr>
        <w:t>tasks but</w:t>
      </w:r>
      <w:r w:rsidRPr="001D23E5">
        <w:rPr>
          <w:spacing w:val="-7"/>
          <w:sz w:val="24"/>
          <w:szCs w:val="24"/>
        </w:rPr>
        <w:t xml:space="preserve"> </w:t>
      </w:r>
      <w:r w:rsidRPr="001D23E5">
        <w:rPr>
          <w:sz w:val="24"/>
          <w:szCs w:val="24"/>
        </w:rPr>
        <w:t>sets</w:t>
      </w:r>
      <w:r w:rsidRPr="001D23E5">
        <w:rPr>
          <w:spacing w:val="-8"/>
          <w:sz w:val="24"/>
          <w:szCs w:val="24"/>
        </w:rPr>
        <w:t xml:space="preserve"> </w:t>
      </w:r>
      <w:r w:rsidRPr="001D23E5">
        <w:rPr>
          <w:sz w:val="24"/>
          <w:szCs w:val="24"/>
        </w:rPr>
        <w:t>out</w:t>
      </w:r>
      <w:r w:rsidRPr="001D23E5">
        <w:rPr>
          <w:spacing w:val="-7"/>
          <w:sz w:val="24"/>
          <w:szCs w:val="24"/>
        </w:rPr>
        <w:t xml:space="preserve"> </w:t>
      </w:r>
      <w:r w:rsidRPr="001D23E5">
        <w:rPr>
          <w:sz w:val="24"/>
          <w:szCs w:val="24"/>
        </w:rPr>
        <w:t>the</w:t>
      </w:r>
      <w:r w:rsidRPr="001D23E5">
        <w:rPr>
          <w:spacing w:val="-10"/>
          <w:sz w:val="24"/>
          <w:szCs w:val="24"/>
        </w:rPr>
        <w:t xml:space="preserve"> </w:t>
      </w:r>
      <w:r w:rsidRPr="001D23E5">
        <w:rPr>
          <w:sz w:val="24"/>
          <w:szCs w:val="24"/>
        </w:rPr>
        <w:t>main</w:t>
      </w:r>
      <w:r w:rsidRPr="001D23E5">
        <w:rPr>
          <w:spacing w:val="-9"/>
          <w:sz w:val="24"/>
          <w:szCs w:val="24"/>
        </w:rPr>
        <w:t xml:space="preserve"> </w:t>
      </w:r>
      <w:r w:rsidRPr="001D23E5">
        <w:rPr>
          <w:sz w:val="24"/>
          <w:szCs w:val="24"/>
        </w:rPr>
        <w:t>expectations</w:t>
      </w:r>
      <w:r w:rsidRPr="001D23E5">
        <w:rPr>
          <w:spacing w:val="-10"/>
          <w:sz w:val="24"/>
          <w:szCs w:val="24"/>
        </w:rPr>
        <w:t xml:space="preserve"> </w:t>
      </w:r>
      <w:r w:rsidRPr="001D23E5">
        <w:rPr>
          <w:sz w:val="24"/>
          <w:szCs w:val="24"/>
        </w:rPr>
        <w:t>of</w:t>
      </w:r>
      <w:r w:rsidRPr="001D23E5">
        <w:rPr>
          <w:spacing w:val="-8"/>
          <w:sz w:val="24"/>
          <w:szCs w:val="24"/>
        </w:rPr>
        <w:t xml:space="preserve"> </w:t>
      </w:r>
      <w:r w:rsidRPr="001D23E5">
        <w:rPr>
          <w:sz w:val="24"/>
          <w:szCs w:val="24"/>
        </w:rPr>
        <w:t>the</w:t>
      </w:r>
      <w:r w:rsidRPr="001D23E5">
        <w:rPr>
          <w:spacing w:val="-8"/>
          <w:sz w:val="24"/>
          <w:szCs w:val="24"/>
        </w:rPr>
        <w:t xml:space="preserve"> </w:t>
      </w:r>
      <w:proofErr w:type="gramStart"/>
      <w:r w:rsidRPr="001D23E5">
        <w:rPr>
          <w:sz w:val="24"/>
          <w:szCs w:val="24"/>
        </w:rPr>
        <w:t>School</w:t>
      </w:r>
      <w:proofErr w:type="gramEnd"/>
      <w:r w:rsidRPr="001D23E5">
        <w:rPr>
          <w:spacing w:val="-8"/>
          <w:sz w:val="24"/>
          <w:szCs w:val="24"/>
        </w:rPr>
        <w:t xml:space="preserve"> </w:t>
      </w:r>
      <w:r w:rsidRPr="001D23E5">
        <w:rPr>
          <w:sz w:val="24"/>
          <w:szCs w:val="24"/>
        </w:rPr>
        <w:t>in</w:t>
      </w:r>
      <w:r w:rsidRPr="001D23E5">
        <w:rPr>
          <w:spacing w:val="-9"/>
          <w:sz w:val="24"/>
          <w:szCs w:val="24"/>
        </w:rPr>
        <w:t xml:space="preserve"> </w:t>
      </w:r>
      <w:r w:rsidRPr="001D23E5">
        <w:rPr>
          <w:sz w:val="24"/>
          <w:szCs w:val="24"/>
        </w:rPr>
        <w:t>relation</w:t>
      </w:r>
      <w:r w:rsidRPr="001D23E5">
        <w:rPr>
          <w:spacing w:val="-9"/>
          <w:sz w:val="24"/>
          <w:szCs w:val="24"/>
        </w:rPr>
        <w:t xml:space="preserve"> </w:t>
      </w:r>
      <w:r w:rsidRPr="001D23E5">
        <w:rPr>
          <w:sz w:val="24"/>
          <w:szCs w:val="24"/>
        </w:rPr>
        <w:t>to</w:t>
      </w:r>
      <w:r w:rsidRPr="001D23E5">
        <w:rPr>
          <w:spacing w:val="-7"/>
          <w:sz w:val="24"/>
          <w:szCs w:val="24"/>
        </w:rPr>
        <w:t xml:space="preserve"> </w:t>
      </w:r>
      <w:r w:rsidRPr="001D23E5">
        <w:rPr>
          <w:sz w:val="24"/>
          <w:szCs w:val="24"/>
        </w:rPr>
        <w:t>the</w:t>
      </w:r>
      <w:r w:rsidRPr="001D23E5">
        <w:rPr>
          <w:spacing w:val="-7"/>
          <w:sz w:val="24"/>
          <w:szCs w:val="24"/>
        </w:rPr>
        <w:t xml:space="preserve"> </w:t>
      </w:r>
      <w:r w:rsidRPr="001D23E5">
        <w:rPr>
          <w:sz w:val="24"/>
          <w:szCs w:val="24"/>
        </w:rPr>
        <w:t>post</w:t>
      </w:r>
      <w:r w:rsidRPr="001D23E5">
        <w:rPr>
          <w:spacing w:val="-10"/>
          <w:sz w:val="24"/>
          <w:szCs w:val="24"/>
        </w:rPr>
        <w:t xml:space="preserve"> </w:t>
      </w:r>
      <w:r w:rsidRPr="001D23E5">
        <w:rPr>
          <w:sz w:val="24"/>
          <w:szCs w:val="24"/>
        </w:rPr>
        <w:t>holder’s</w:t>
      </w:r>
      <w:r w:rsidRPr="001D23E5">
        <w:rPr>
          <w:spacing w:val="-8"/>
          <w:sz w:val="24"/>
          <w:szCs w:val="24"/>
        </w:rPr>
        <w:t xml:space="preserve"> </w:t>
      </w:r>
      <w:r w:rsidRPr="001D23E5">
        <w:rPr>
          <w:sz w:val="24"/>
          <w:szCs w:val="24"/>
        </w:rPr>
        <w:t>professional responsibilities and duties.</w:t>
      </w:r>
    </w:p>
    <w:p w14:paraId="17D206BE" w14:textId="77777777" w:rsidR="0092719D" w:rsidRPr="001D23E5" w:rsidRDefault="0092719D">
      <w:pPr>
        <w:pStyle w:val="BodyText"/>
        <w:kinsoku w:val="0"/>
        <w:overflowPunct w:val="0"/>
        <w:spacing w:before="2"/>
        <w:ind w:left="0" w:firstLine="0"/>
        <w:rPr>
          <w:sz w:val="24"/>
          <w:szCs w:val="24"/>
        </w:rPr>
      </w:pPr>
    </w:p>
    <w:p w14:paraId="4EA8DF43" w14:textId="77777777" w:rsidR="004D3DE9" w:rsidRDefault="0092719D" w:rsidP="004D3DE9">
      <w:pPr>
        <w:pStyle w:val="BodyText"/>
        <w:kinsoku w:val="0"/>
        <w:overflowPunct w:val="0"/>
        <w:ind w:left="118" w:right="115" w:firstLine="0"/>
        <w:jc w:val="both"/>
        <w:rPr>
          <w:sz w:val="24"/>
          <w:szCs w:val="24"/>
        </w:rPr>
      </w:pPr>
      <w:r w:rsidRPr="001D23E5">
        <w:rPr>
          <w:sz w:val="24"/>
          <w:szCs w:val="24"/>
        </w:rPr>
        <w:t>Elements</w:t>
      </w:r>
      <w:r w:rsidRPr="001D23E5">
        <w:rPr>
          <w:spacing w:val="-6"/>
          <w:sz w:val="24"/>
          <w:szCs w:val="24"/>
        </w:rPr>
        <w:t xml:space="preserve"> </w:t>
      </w:r>
      <w:r w:rsidRPr="001D23E5">
        <w:rPr>
          <w:sz w:val="24"/>
          <w:szCs w:val="24"/>
        </w:rPr>
        <w:t>of</w:t>
      </w:r>
      <w:r w:rsidRPr="001D23E5">
        <w:rPr>
          <w:spacing w:val="-6"/>
          <w:sz w:val="24"/>
          <w:szCs w:val="24"/>
        </w:rPr>
        <w:t xml:space="preserve"> </w:t>
      </w:r>
      <w:r w:rsidRPr="001D23E5">
        <w:rPr>
          <w:sz w:val="24"/>
          <w:szCs w:val="24"/>
        </w:rPr>
        <w:t>this</w:t>
      </w:r>
      <w:r w:rsidRPr="001D23E5">
        <w:rPr>
          <w:spacing w:val="-5"/>
          <w:sz w:val="24"/>
          <w:szCs w:val="24"/>
        </w:rPr>
        <w:t xml:space="preserve"> </w:t>
      </w:r>
      <w:r w:rsidRPr="001D23E5">
        <w:rPr>
          <w:sz w:val="24"/>
          <w:szCs w:val="24"/>
        </w:rPr>
        <w:t>job</w:t>
      </w:r>
      <w:r w:rsidRPr="001D23E5">
        <w:rPr>
          <w:spacing w:val="-6"/>
          <w:sz w:val="24"/>
          <w:szCs w:val="24"/>
        </w:rPr>
        <w:t xml:space="preserve"> </w:t>
      </w:r>
      <w:r w:rsidRPr="001D23E5">
        <w:rPr>
          <w:sz w:val="24"/>
          <w:szCs w:val="24"/>
        </w:rPr>
        <w:t>description</w:t>
      </w:r>
      <w:r w:rsidRPr="001D23E5">
        <w:rPr>
          <w:spacing w:val="-4"/>
          <w:sz w:val="24"/>
          <w:szCs w:val="24"/>
        </w:rPr>
        <w:t xml:space="preserve"> </w:t>
      </w:r>
      <w:r w:rsidRPr="001D23E5">
        <w:rPr>
          <w:sz w:val="24"/>
          <w:szCs w:val="24"/>
        </w:rPr>
        <w:t>and</w:t>
      </w:r>
      <w:r w:rsidRPr="001D23E5">
        <w:rPr>
          <w:spacing w:val="-6"/>
          <w:sz w:val="24"/>
          <w:szCs w:val="24"/>
        </w:rPr>
        <w:t xml:space="preserve"> </w:t>
      </w:r>
      <w:r w:rsidRPr="001D23E5">
        <w:rPr>
          <w:sz w:val="24"/>
          <w:szCs w:val="24"/>
        </w:rPr>
        <w:t>changes</w:t>
      </w:r>
      <w:r w:rsidRPr="001D23E5">
        <w:rPr>
          <w:spacing w:val="-5"/>
          <w:sz w:val="24"/>
          <w:szCs w:val="24"/>
        </w:rPr>
        <w:t xml:space="preserve"> </w:t>
      </w:r>
      <w:r w:rsidRPr="001D23E5">
        <w:rPr>
          <w:sz w:val="24"/>
          <w:szCs w:val="24"/>
        </w:rPr>
        <w:t>to</w:t>
      </w:r>
      <w:r w:rsidRPr="001D23E5">
        <w:rPr>
          <w:spacing w:val="-2"/>
          <w:sz w:val="24"/>
          <w:szCs w:val="24"/>
        </w:rPr>
        <w:t xml:space="preserve"> </w:t>
      </w:r>
      <w:r w:rsidRPr="001D23E5">
        <w:rPr>
          <w:sz w:val="24"/>
          <w:szCs w:val="24"/>
        </w:rPr>
        <w:t>it</w:t>
      </w:r>
      <w:r w:rsidRPr="001D23E5">
        <w:rPr>
          <w:spacing w:val="-8"/>
          <w:sz w:val="24"/>
          <w:szCs w:val="24"/>
        </w:rPr>
        <w:t xml:space="preserve"> </w:t>
      </w:r>
      <w:r w:rsidRPr="001D23E5">
        <w:rPr>
          <w:sz w:val="24"/>
          <w:szCs w:val="24"/>
        </w:rPr>
        <w:t>may</w:t>
      </w:r>
      <w:r w:rsidRPr="001D23E5">
        <w:rPr>
          <w:spacing w:val="-7"/>
          <w:sz w:val="24"/>
          <w:szCs w:val="24"/>
        </w:rPr>
        <w:t xml:space="preserve"> </w:t>
      </w:r>
      <w:r w:rsidRPr="001D23E5">
        <w:rPr>
          <w:sz w:val="24"/>
          <w:szCs w:val="24"/>
        </w:rPr>
        <w:t>be</w:t>
      </w:r>
      <w:r w:rsidRPr="001D23E5">
        <w:rPr>
          <w:spacing w:val="-3"/>
          <w:sz w:val="24"/>
          <w:szCs w:val="24"/>
        </w:rPr>
        <w:t xml:space="preserve"> </w:t>
      </w:r>
      <w:r w:rsidRPr="001D23E5">
        <w:rPr>
          <w:sz w:val="24"/>
          <w:szCs w:val="24"/>
        </w:rPr>
        <w:t>negotiated</w:t>
      </w:r>
      <w:r w:rsidRPr="001D23E5">
        <w:rPr>
          <w:spacing w:val="-4"/>
          <w:sz w:val="24"/>
          <w:szCs w:val="24"/>
        </w:rPr>
        <w:t xml:space="preserve"> </w:t>
      </w:r>
      <w:r w:rsidRPr="001D23E5">
        <w:rPr>
          <w:sz w:val="24"/>
          <w:szCs w:val="24"/>
        </w:rPr>
        <w:t>at</w:t>
      </w:r>
      <w:r w:rsidRPr="001D23E5">
        <w:rPr>
          <w:spacing w:val="-6"/>
          <w:sz w:val="24"/>
          <w:szCs w:val="24"/>
        </w:rPr>
        <w:t xml:space="preserve"> </w:t>
      </w:r>
      <w:r w:rsidRPr="001D23E5">
        <w:rPr>
          <w:sz w:val="24"/>
          <w:szCs w:val="24"/>
        </w:rPr>
        <w:t>the</w:t>
      </w:r>
      <w:r w:rsidRPr="001D23E5">
        <w:rPr>
          <w:spacing w:val="-5"/>
          <w:sz w:val="24"/>
          <w:szCs w:val="24"/>
        </w:rPr>
        <w:t xml:space="preserve"> </w:t>
      </w:r>
      <w:r w:rsidRPr="001D23E5">
        <w:rPr>
          <w:sz w:val="24"/>
          <w:szCs w:val="24"/>
        </w:rPr>
        <w:t>request</w:t>
      </w:r>
      <w:r w:rsidRPr="001D23E5">
        <w:rPr>
          <w:spacing w:val="-5"/>
          <w:sz w:val="24"/>
          <w:szCs w:val="24"/>
        </w:rPr>
        <w:t xml:space="preserve"> </w:t>
      </w:r>
      <w:r w:rsidRPr="001D23E5">
        <w:rPr>
          <w:sz w:val="24"/>
          <w:szCs w:val="24"/>
        </w:rPr>
        <w:t>of</w:t>
      </w:r>
      <w:r w:rsidRPr="001D23E5">
        <w:rPr>
          <w:spacing w:val="-6"/>
          <w:sz w:val="24"/>
          <w:szCs w:val="24"/>
        </w:rPr>
        <w:t xml:space="preserve"> </w:t>
      </w:r>
      <w:r w:rsidRPr="001D23E5">
        <w:rPr>
          <w:sz w:val="24"/>
          <w:szCs w:val="24"/>
        </w:rPr>
        <w:t>either</w:t>
      </w:r>
      <w:r w:rsidRPr="001D23E5">
        <w:rPr>
          <w:spacing w:val="-6"/>
          <w:sz w:val="24"/>
          <w:szCs w:val="24"/>
        </w:rPr>
        <w:t xml:space="preserve"> </w:t>
      </w:r>
      <w:r w:rsidRPr="001D23E5">
        <w:rPr>
          <w:sz w:val="24"/>
          <w:szCs w:val="24"/>
        </w:rPr>
        <w:t>the</w:t>
      </w:r>
      <w:r w:rsidRPr="001D23E5">
        <w:rPr>
          <w:spacing w:val="-5"/>
          <w:sz w:val="24"/>
          <w:szCs w:val="24"/>
        </w:rPr>
        <w:t xml:space="preserve"> </w:t>
      </w:r>
      <w:r w:rsidRPr="001D23E5">
        <w:rPr>
          <w:sz w:val="24"/>
          <w:szCs w:val="24"/>
        </w:rPr>
        <w:t>Head Teacher or the incumbent of the post.</w:t>
      </w:r>
    </w:p>
    <w:p w14:paraId="2A090F47" w14:textId="77777777" w:rsidR="004D3DE9" w:rsidRDefault="004D3DE9" w:rsidP="004D3DE9">
      <w:pPr>
        <w:pStyle w:val="BodyText"/>
        <w:kinsoku w:val="0"/>
        <w:overflowPunct w:val="0"/>
        <w:ind w:left="118" w:right="115" w:firstLine="0"/>
        <w:jc w:val="both"/>
        <w:rPr>
          <w:sz w:val="24"/>
          <w:szCs w:val="24"/>
        </w:rPr>
      </w:pPr>
    </w:p>
    <w:p w14:paraId="546455FA" w14:textId="2F1F4681" w:rsidR="0092719D" w:rsidRPr="001D23E5" w:rsidRDefault="00EF2D0B" w:rsidP="004D3DE9">
      <w:pPr>
        <w:pStyle w:val="BodyText"/>
        <w:kinsoku w:val="0"/>
        <w:overflowPunct w:val="0"/>
        <w:ind w:left="118" w:right="115" w:firstLine="0"/>
        <w:jc w:val="both"/>
        <w:rPr>
          <w:sz w:val="24"/>
          <w:szCs w:val="24"/>
        </w:rPr>
      </w:pPr>
      <w:r w:rsidRPr="001D23E5">
        <w:rPr>
          <w:rFonts w:eastAsia="Times New Roman"/>
          <w:sz w:val="24"/>
          <w:szCs w:val="24"/>
        </w:rPr>
        <w:t>Agreed by:</w:t>
      </w:r>
      <w:r w:rsidR="0092719D" w:rsidRPr="001D23E5">
        <w:rPr>
          <w:sz w:val="24"/>
          <w:szCs w:val="24"/>
        </w:rPr>
        <w:tab/>
      </w:r>
      <w:r w:rsidR="004D3DE9">
        <w:rPr>
          <w:sz w:val="24"/>
          <w:szCs w:val="24"/>
        </w:rPr>
        <w:tab/>
        <w:t xml:space="preserve">   _______________________</w:t>
      </w:r>
      <w:r w:rsidR="0092719D" w:rsidRPr="001D23E5">
        <w:rPr>
          <w:sz w:val="24"/>
          <w:szCs w:val="24"/>
          <w:u w:val="single"/>
        </w:rPr>
        <w:tab/>
      </w:r>
    </w:p>
    <w:p w14:paraId="2843478A" w14:textId="77777777" w:rsidR="0092719D" w:rsidRPr="001D23E5" w:rsidRDefault="0092719D">
      <w:pPr>
        <w:pStyle w:val="BodyText"/>
        <w:kinsoku w:val="0"/>
        <w:overflowPunct w:val="0"/>
        <w:spacing w:before="3"/>
        <w:ind w:left="0" w:firstLine="0"/>
        <w:rPr>
          <w:sz w:val="24"/>
          <w:szCs w:val="24"/>
        </w:rPr>
      </w:pPr>
    </w:p>
    <w:p w14:paraId="381C4C4E" w14:textId="0EDA9AE1" w:rsidR="0092719D" w:rsidRPr="001D23E5" w:rsidRDefault="0092719D">
      <w:pPr>
        <w:pStyle w:val="BodyText"/>
        <w:tabs>
          <w:tab w:val="left" w:pos="2278"/>
          <w:tab w:val="left" w:pos="5391"/>
        </w:tabs>
        <w:kinsoku w:val="0"/>
        <w:overflowPunct w:val="0"/>
        <w:spacing w:before="56"/>
        <w:ind w:left="118" w:firstLine="0"/>
        <w:rPr>
          <w:sz w:val="24"/>
          <w:szCs w:val="24"/>
        </w:rPr>
      </w:pPr>
      <w:r w:rsidRPr="001D23E5">
        <w:rPr>
          <w:sz w:val="24"/>
          <w:szCs w:val="24"/>
        </w:rPr>
        <w:t>Head</w:t>
      </w:r>
      <w:r w:rsidRPr="001D23E5">
        <w:rPr>
          <w:spacing w:val="-5"/>
          <w:sz w:val="24"/>
          <w:szCs w:val="24"/>
        </w:rPr>
        <w:t xml:space="preserve"> </w:t>
      </w:r>
      <w:r w:rsidRPr="001D23E5">
        <w:rPr>
          <w:spacing w:val="-2"/>
          <w:sz w:val="24"/>
          <w:szCs w:val="24"/>
        </w:rPr>
        <w:t>Teacher:</w:t>
      </w:r>
      <w:r w:rsidRPr="001D23E5">
        <w:rPr>
          <w:sz w:val="24"/>
          <w:szCs w:val="24"/>
        </w:rPr>
        <w:tab/>
      </w:r>
      <w:r w:rsidRPr="001D23E5">
        <w:rPr>
          <w:sz w:val="24"/>
          <w:szCs w:val="24"/>
          <w:u w:val="single"/>
        </w:rPr>
        <w:tab/>
      </w:r>
      <w:r w:rsidR="004D3DE9">
        <w:rPr>
          <w:sz w:val="24"/>
          <w:szCs w:val="24"/>
          <w:u w:val="single"/>
        </w:rPr>
        <w:t>___</w:t>
      </w:r>
    </w:p>
    <w:p w14:paraId="30A817A4" w14:textId="77777777" w:rsidR="0092719D" w:rsidRPr="001D23E5" w:rsidRDefault="0092719D">
      <w:pPr>
        <w:pStyle w:val="BodyText"/>
        <w:kinsoku w:val="0"/>
        <w:overflowPunct w:val="0"/>
        <w:spacing w:before="5"/>
        <w:ind w:left="0" w:firstLine="0"/>
        <w:rPr>
          <w:sz w:val="24"/>
          <w:szCs w:val="24"/>
        </w:rPr>
      </w:pPr>
    </w:p>
    <w:p w14:paraId="3B9FB71C" w14:textId="77777777" w:rsidR="0092719D" w:rsidRPr="001D23E5" w:rsidRDefault="0092719D">
      <w:pPr>
        <w:pStyle w:val="BodyText"/>
        <w:tabs>
          <w:tab w:val="left" w:pos="2278"/>
          <w:tab w:val="left" w:pos="5391"/>
        </w:tabs>
        <w:kinsoku w:val="0"/>
        <w:overflowPunct w:val="0"/>
        <w:spacing w:before="56"/>
        <w:ind w:left="118" w:firstLine="0"/>
        <w:rPr>
          <w:sz w:val="24"/>
          <w:szCs w:val="24"/>
          <w:u w:val="single"/>
        </w:rPr>
      </w:pPr>
      <w:r w:rsidRPr="001D23E5">
        <w:rPr>
          <w:spacing w:val="-2"/>
          <w:sz w:val="24"/>
          <w:szCs w:val="24"/>
        </w:rPr>
        <w:lastRenderedPageBreak/>
        <w:t>Date:</w:t>
      </w:r>
      <w:r w:rsidRPr="001D23E5">
        <w:rPr>
          <w:sz w:val="24"/>
          <w:szCs w:val="24"/>
        </w:rPr>
        <w:tab/>
      </w:r>
      <w:r w:rsidRPr="001D23E5">
        <w:rPr>
          <w:sz w:val="24"/>
          <w:szCs w:val="24"/>
          <w:u w:val="single"/>
        </w:rPr>
        <w:tab/>
      </w:r>
    </w:p>
    <w:p w14:paraId="7940806A" w14:textId="77777777" w:rsidR="00EF2D0B" w:rsidRPr="001D23E5" w:rsidRDefault="00EF2D0B">
      <w:pPr>
        <w:pStyle w:val="BodyText"/>
        <w:tabs>
          <w:tab w:val="left" w:pos="2278"/>
          <w:tab w:val="left" w:pos="5391"/>
        </w:tabs>
        <w:kinsoku w:val="0"/>
        <w:overflowPunct w:val="0"/>
        <w:spacing w:before="56"/>
        <w:ind w:left="118" w:firstLine="0"/>
        <w:rPr>
          <w:sz w:val="24"/>
          <w:szCs w:val="24"/>
          <w:u w:val="single"/>
        </w:rPr>
      </w:pPr>
    </w:p>
    <w:p w14:paraId="3A8B5B25" w14:textId="77777777" w:rsidR="00EF2D0B" w:rsidRPr="001D23E5" w:rsidRDefault="00EF2D0B" w:rsidP="00EF2D0B">
      <w:pPr>
        <w:rPr>
          <w:b/>
          <w:bCs/>
          <w:sz w:val="24"/>
          <w:szCs w:val="24"/>
        </w:rPr>
      </w:pPr>
    </w:p>
    <w:p w14:paraId="0F345F01" w14:textId="497FC2AF" w:rsidR="00EF2D0B" w:rsidRPr="001D23E5" w:rsidRDefault="00EF2D0B" w:rsidP="00EF2D0B">
      <w:pPr>
        <w:rPr>
          <w:b/>
          <w:bCs/>
          <w:sz w:val="24"/>
          <w:szCs w:val="24"/>
        </w:rPr>
      </w:pPr>
      <w:r w:rsidRPr="001D23E5">
        <w:rPr>
          <w:b/>
          <w:bCs/>
          <w:sz w:val="24"/>
          <w:szCs w:val="24"/>
        </w:rPr>
        <w:t xml:space="preserve">Last Reviewed </w:t>
      </w:r>
      <w:r w:rsidR="001D23E5" w:rsidRPr="001D23E5">
        <w:rPr>
          <w:b/>
          <w:bCs/>
          <w:sz w:val="24"/>
          <w:szCs w:val="24"/>
        </w:rPr>
        <w:t>–</w:t>
      </w:r>
      <w:r w:rsidRPr="001D23E5">
        <w:rPr>
          <w:b/>
          <w:bCs/>
          <w:sz w:val="24"/>
          <w:szCs w:val="24"/>
        </w:rPr>
        <w:t xml:space="preserve"> </w:t>
      </w:r>
      <w:proofErr w:type="gramStart"/>
      <w:r w:rsidR="00A4729D">
        <w:rPr>
          <w:b/>
          <w:bCs/>
          <w:sz w:val="24"/>
          <w:szCs w:val="24"/>
        </w:rPr>
        <w:t xml:space="preserve">October </w:t>
      </w:r>
      <w:r w:rsidRPr="001D23E5">
        <w:rPr>
          <w:b/>
          <w:bCs/>
          <w:sz w:val="24"/>
          <w:szCs w:val="24"/>
        </w:rPr>
        <w:t xml:space="preserve"> 2026</w:t>
      </w:r>
      <w:proofErr w:type="gramEnd"/>
      <w:r w:rsidRPr="001D23E5">
        <w:rPr>
          <w:b/>
          <w:bCs/>
          <w:sz w:val="24"/>
          <w:szCs w:val="24"/>
        </w:rPr>
        <w:t xml:space="preserve"> </w:t>
      </w:r>
    </w:p>
    <w:p w14:paraId="672D648E" w14:textId="77777777" w:rsidR="00EF2D0B" w:rsidRDefault="00EF2D0B">
      <w:pPr>
        <w:pStyle w:val="BodyText"/>
        <w:tabs>
          <w:tab w:val="left" w:pos="2278"/>
          <w:tab w:val="left" w:pos="5391"/>
        </w:tabs>
        <w:kinsoku w:val="0"/>
        <w:overflowPunct w:val="0"/>
        <w:spacing w:before="56"/>
        <w:ind w:left="118" w:firstLine="0"/>
      </w:pPr>
    </w:p>
    <w:sectPr w:rsidR="00EF2D0B">
      <w:footerReference w:type="default" r:id="rId8"/>
      <w:pgSz w:w="11910" w:h="16840"/>
      <w:pgMar w:top="1360" w:right="1300" w:bottom="1680" w:left="1300" w:header="0" w:footer="148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B04B3" w14:textId="77777777" w:rsidR="00610488" w:rsidRDefault="00610488">
      <w:r>
        <w:separator/>
      </w:r>
    </w:p>
  </w:endnote>
  <w:endnote w:type="continuationSeparator" w:id="0">
    <w:p w14:paraId="4F14A8DF" w14:textId="77777777" w:rsidR="00610488" w:rsidRDefault="00610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6CD4" w14:textId="43915B78" w:rsidR="0092719D" w:rsidRDefault="004D3DE9">
    <w:pPr>
      <w:pStyle w:val="BodyText"/>
      <w:kinsoku w:val="0"/>
      <w:overflowPunct w:val="0"/>
      <w:spacing w:line="14" w:lineRule="auto"/>
      <w:ind w:left="0" w:firstLine="0"/>
      <w:rPr>
        <w:rFonts w:ascii="Times New Roman" w:hAnsi="Times New Roman" w:cs="Times New Roman"/>
        <w:sz w:val="20"/>
        <w:szCs w:val="20"/>
      </w:rPr>
    </w:pPr>
    <w:r>
      <w:rPr>
        <w:noProof/>
      </w:rPr>
      <mc:AlternateContent>
        <mc:Choice Requires="wps">
          <w:drawing>
            <wp:anchor distT="0" distB="0" distL="114300" distR="114300" simplePos="0" relativeHeight="251659264" behindDoc="1" locked="0" layoutInCell="0" allowOverlap="1" wp14:anchorId="3F338971" wp14:editId="65B51BBF">
              <wp:simplePos x="0" y="0"/>
              <wp:positionH relativeFrom="page">
                <wp:posOffset>409575</wp:posOffset>
              </wp:positionH>
              <wp:positionV relativeFrom="page">
                <wp:posOffset>10315575</wp:posOffset>
              </wp:positionV>
              <wp:extent cx="5600700" cy="238125"/>
              <wp:effectExtent l="0" t="0" r="0" b="9525"/>
              <wp:wrapNone/>
              <wp:docPr id="14390918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7D7F75" w14:textId="47529468" w:rsidR="0092719D" w:rsidRPr="00AF1C49" w:rsidRDefault="0092719D">
                          <w:pPr>
                            <w:pStyle w:val="BodyText"/>
                            <w:kinsoku w:val="0"/>
                            <w:overflowPunct w:val="0"/>
                            <w:spacing w:before="20"/>
                            <w:ind w:left="20" w:firstLine="0"/>
                            <w:rPr>
                              <w:spacing w:val="-2"/>
                              <w:sz w:val="24"/>
                              <w:szCs w:val="24"/>
                            </w:rPr>
                          </w:pPr>
                          <w:r w:rsidRPr="00AF1C49">
                            <w:rPr>
                              <w:sz w:val="24"/>
                              <w:szCs w:val="24"/>
                            </w:rPr>
                            <w:t>Job</w:t>
                          </w:r>
                          <w:r w:rsidRPr="00AF1C49">
                            <w:rPr>
                              <w:spacing w:val="-2"/>
                              <w:sz w:val="24"/>
                              <w:szCs w:val="24"/>
                            </w:rPr>
                            <w:t xml:space="preserve"> </w:t>
                          </w:r>
                          <w:r w:rsidRPr="00AF1C49">
                            <w:rPr>
                              <w:sz w:val="24"/>
                              <w:szCs w:val="24"/>
                            </w:rPr>
                            <w:t>Description</w:t>
                          </w:r>
                          <w:r w:rsidRPr="00AF1C49">
                            <w:rPr>
                              <w:spacing w:val="-2"/>
                              <w:sz w:val="24"/>
                              <w:szCs w:val="24"/>
                            </w:rPr>
                            <w:t xml:space="preserve"> </w:t>
                          </w:r>
                          <w:r w:rsidRPr="00AF1C49">
                            <w:rPr>
                              <w:sz w:val="24"/>
                              <w:szCs w:val="24"/>
                            </w:rPr>
                            <w:t>–</w:t>
                          </w:r>
                          <w:r w:rsidRPr="00AF1C49">
                            <w:rPr>
                              <w:spacing w:val="72"/>
                              <w:w w:val="150"/>
                              <w:sz w:val="24"/>
                              <w:szCs w:val="24"/>
                            </w:rPr>
                            <w:t xml:space="preserve"> </w:t>
                          </w:r>
                          <w:r w:rsidR="004D3DE9" w:rsidRPr="004D3DE9">
                            <w:rPr>
                              <w:sz w:val="24"/>
                              <w:szCs w:val="24"/>
                            </w:rPr>
                            <w:t>Receptionist / Administration Assistant</w:t>
                          </w:r>
                          <w:r w:rsidR="004D3DE9">
                            <w:rPr>
                              <w:sz w:val="24"/>
                              <w:szCs w:val="24"/>
                            </w:rPr>
                            <w:tab/>
                          </w:r>
                          <w:r w:rsidR="004D3DE9">
                            <w:rPr>
                              <w:sz w:val="24"/>
                              <w:szCs w:val="24"/>
                            </w:rPr>
                            <w:tab/>
                            <w:t>October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338971" id="_x0000_t202" coordsize="21600,21600" o:spt="202" path="m,l,21600r21600,l21600,xe">
              <v:stroke joinstyle="miter"/>
              <v:path gradientshapeok="t" o:connecttype="rect"/>
            </v:shapetype>
            <v:shape id="Text Box 2" o:spid="_x0000_s1027" type="#_x0000_t202" style="position:absolute;margin-left:32.25pt;margin-top:812.25pt;width:441pt;height:1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" o:allowincell="f" filled="f" stroked="f">
              <v:textbox inset="0,0,0,0">
                <w:txbxContent>
                  <w:p w14:paraId="0A7D7F75" w14:textId="47529468" w:rsidR="0092719D" w:rsidRPr="00AF1C49" w:rsidRDefault="0092719D">
                    <w:pPr>
                      <w:pStyle w:val="BodyText"/>
                      <w:kinsoku w:val="0"/>
                      <w:overflowPunct w:val="0"/>
                      <w:spacing w:before="20"/>
                      <w:ind w:left="20" w:firstLine="0"/>
                      <w:rPr>
                        <w:spacing w:val="-2"/>
                        <w:sz w:val="24"/>
                        <w:szCs w:val="24"/>
                      </w:rPr>
                    </w:pPr>
                    <w:r w:rsidRPr="00AF1C49">
                      <w:rPr>
                        <w:sz w:val="24"/>
                        <w:szCs w:val="24"/>
                      </w:rPr>
                      <w:t>Job</w:t>
                    </w:r>
                    <w:r w:rsidRPr="00AF1C49">
                      <w:rPr>
                        <w:spacing w:val="-2"/>
                        <w:sz w:val="24"/>
                        <w:szCs w:val="24"/>
                      </w:rPr>
                      <w:t xml:space="preserve"> </w:t>
                    </w:r>
                    <w:r w:rsidRPr="00AF1C49">
                      <w:rPr>
                        <w:sz w:val="24"/>
                        <w:szCs w:val="24"/>
                      </w:rPr>
                      <w:t>Description</w:t>
                    </w:r>
                    <w:r w:rsidRPr="00AF1C49">
                      <w:rPr>
                        <w:spacing w:val="-2"/>
                        <w:sz w:val="24"/>
                        <w:szCs w:val="24"/>
                      </w:rPr>
                      <w:t xml:space="preserve"> </w:t>
                    </w:r>
                    <w:r w:rsidRPr="00AF1C49">
                      <w:rPr>
                        <w:sz w:val="24"/>
                        <w:szCs w:val="24"/>
                      </w:rPr>
                      <w:t>–</w:t>
                    </w:r>
                    <w:r w:rsidRPr="00AF1C49">
                      <w:rPr>
                        <w:spacing w:val="72"/>
                        <w:w w:val="150"/>
                        <w:sz w:val="24"/>
                        <w:szCs w:val="24"/>
                      </w:rPr>
                      <w:t xml:space="preserve"> </w:t>
                    </w:r>
                    <w:r w:rsidR="004D3DE9" w:rsidRPr="004D3DE9">
                      <w:rPr>
                        <w:sz w:val="24"/>
                        <w:szCs w:val="24"/>
                      </w:rPr>
                      <w:t>Receptionist / Administration Assistant</w:t>
                    </w:r>
                    <w:r w:rsidR="004D3DE9">
                      <w:rPr>
                        <w:sz w:val="24"/>
                        <w:szCs w:val="24"/>
                      </w:rPr>
                      <w:tab/>
                    </w:r>
                    <w:r w:rsidR="004D3DE9">
                      <w:rPr>
                        <w:sz w:val="24"/>
                        <w:szCs w:val="24"/>
                      </w:rPr>
                      <w:tab/>
                      <w:t>October 2026</w:t>
                    </w:r>
                  </w:p>
                </w:txbxContent>
              </v:textbox>
              <w10:wrap anchorx="page" anchory="page"/>
            </v:shape>
          </w:pict>
        </mc:Fallback>
      </mc:AlternateContent>
    </w:r>
    <w:r w:rsidR="001D23E5">
      <w:rPr>
        <w:noProof/>
      </w:rPr>
      <mc:AlternateContent>
        <mc:Choice Requires="wps">
          <w:drawing>
            <wp:anchor distT="0" distB="0" distL="114300" distR="114300" simplePos="0" relativeHeight="251661312" behindDoc="1" locked="0" layoutInCell="0" allowOverlap="1" wp14:anchorId="372C9469" wp14:editId="3A6EDA3E">
              <wp:simplePos x="0" y="0"/>
              <wp:positionH relativeFrom="page">
                <wp:posOffset>6186805</wp:posOffset>
              </wp:positionH>
              <wp:positionV relativeFrom="page">
                <wp:posOffset>10284460</wp:posOffset>
              </wp:positionV>
              <wp:extent cx="492760" cy="204470"/>
              <wp:effectExtent l="0" t="0" r="0" b="0"/>
              <wp:wrapNone/>
              <wp:docPr id="26298305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76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F77E4" w14:textId="77777777" w:rsidR="0092719D" w:rsidRPr="001D23E5" w:rsidRDefault="0092719D">
                          <w:pPr>
                            <w:pStyle w:val="BodyText"/>
                            <w:kinsoku w:val="0"/>
                            <w:overflowPunct w:val="0"/>
                            <w:spacing w:before="20"/>
                            <w:ind w:left="20" w:firstLine="0"/>
                            <w:rPr>
                              <w:spacing w:val="-10"/>
                              <w:sz w:val="24"/>
                              <w:szCs w:val="24"/>
                            </w:rPr>
                          </w:pPr>
                          <w:r w:rsidRPr="001D23E5">
                            <w:rPr>
                              <w:sz w:val="24"/>
                              <w:szCs w:val="24"/>
                            </w:rPr>
                            <w:t>Page</w:t>
                          </w:r>
                          <w:r w:rsidRPr="001D23E5">
                            <w:rPr>
                              <w:spacing w:val="-2"/>
                              <w:sz w:val="24"/>
                              <w:szCs w:val="24"/>
                            </w:rPr>
                            <w:t xml:space="preserve"> </w:t>
                          </w:r>
                          <w:r w:rsidRPr="001D23E5">
                            <w:rPr>
                              <w:spacing w:val="-10"/>
                              <w:sz w:val="24"/>
                              <w:szCs w:val="24"/>
                            </w:rPr>
                            <w:fldChar w:fldCharType="begin"/>
                          </w:r>
                          <w:r w:rsidRPr="001D23E5">
                            <w:rPr>
                              <w:spacing w:val="-10"/>
                              <w:sz w:val="24"/>
                              <w:szCs w:val="24"/>
                            </w:rPr>
                            <w:instrText xml:space="preserve"> PAGE </w:instrText>
                          </w:r>
                          <w:r w:rsidRPr="001D23E5">
                            <w:rPr>
                              <w:spacing w:val="-10"/>
                              <w:sz w:val="24"/>
                              <w:szCs w:val="24"/>
                            </w:rPr>
                            <w:fldChar w:fldCharType="separate"/>
                          </w:r>
                          <w:r w:rsidR="002E6FB7" w:rsidRPr="001D23E5">
                            <w:rPr>
                              <w:noProof/>
                              <w:spacing w:val="-10"/>
                              <w:sz w:val="24"/>
                              <w:szCs w:val="24"/>
                            </w:rPr>
                            <w:t>1</w:t>
                          </w:r>
                          <w:r w:rsidRPr="001D23E5">
                            <w:rPr>
                              <w:spacing w:val="-10"/>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C9469" id="Text Box 3" o:spid="_x0000_s1028" type="#_x0000_t202" style="position:absolute;margin-left:487.15pt;margin-top:809.8pt;width:38.8pt;height:16.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" o:allowincell="f" filled="f" stroked="f">
              <v:textbox inset="0,0,0,0">
                <w:txbxContent>
                  <w:p w14:paraId="18BF77E4" w14:textId="77777777" w:rsidR="0092719D" w:rsidRPr="001D23E5" w:rsidRDefault="0092719D">
                    <w:pPr>
                      <w:pStyle w:val="BodyText"/>
                      <w:kinsoku w:val="0"/>
                      <w:overflowPunct w:val="0"/>
                      <w:spacing w:before="20"/>
                      <w:ind w:left="20" w:firstLine="0"/>
                      <w:rPr>
                        <w:spacing w:val="-10"/>
                        <w:sz w:val="24"/>
                        <w:szCs w:val="24"/>
                      </w:rPr>
                    </w:pPr>
                    <w:r w:rsidRPr="001D23E5">
                      <w:rPr>
                        <w:sz w:val="24"/>
                        <w:szCs w:val="24"/>
                      </w:rPr>
                      <w:t>Page</w:t>
                    </w:r>
                    <w:r w:rsidRPr="001D23E5">
                      <w:rPr>
                        <w:spacing w:val="-2"/>
                        <w:sz w:val="24"/>
                        <w:szCs w:val="24"/>
                      </w:rPr>
                      <w:t xml:space="preserve"> </w:t>
                    </w:r>
                    <w:r w:rsidRPr="001D23E5">
                      <w:rPr>
                        <w:spacing w:val="-10"/>
                        <w:sz w:val="24"/>
                        <w:szCs w:val="24"/>
                      </w:rPr>
                      <w:fldChar w:fldCharType="begin"/>
                    </w:r>
                    <w:r w:rsidRPr="001D23E5">
                      <w:rPr>
                        <w:spacing w:val="-10"/>
                        <w:sz w:val="24"/>
                        <w:szCs w:val="24"/>
                      </w:rPr>
                      <w:instrText xml:space="preserve"> PAGE </w:instrText>
                    </w:r>
                    <w:r w:rsidRPr="001D23E5">
                      <w:rPr>
                        <w:spacing w:val="-10"/>
                        <w:sz w:val="24"/>
                        <w:szCs w:val="24"/>
                      </w:rPr>
                      <w:fldChar w:fldCharType="separate"/>
                    </w:r>
                    <w:r w:rsidR="002E6FB7" w:rsidRPr="001D23E5">
                      <w:rPr>
                        <w:noProof/>
                        <w:spacing w:val="-10"/>
                        <w:sz w:val="24"/>
                        <w:szCs w:val="24"/>
                      </w:rPr>
                      <w:t>1</w:t>
                    </w:r>
                    <w:r w:rsidRPr="001D23E5">
                      <w:rPr>
                        <w:spacing w:val="-10"/>
                        <w:sz w:val="24"/>
                        <w:szCs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13555" w14:textId="77777777" w:rsidR="00610488" w:rsidRDefault="00610488">
      <w:r>
        <w:separator/>
      </w:r>
    </w:p>
  </w:footnote>
  <w:footnote w:type="continuationSeparator" w:id="0">
    <w:p w14:paraId="1B8B455B" w14:textId="77777777" w:rsidR="00610488" w:rsidRDefault="00610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38" w:hanging="360"/>
      </w:pPr>
      <w:rPr>
        <w:rFonts w:ascii="Symbol" w:hAnsi="Symbol"/>
        <w:spacing w:val="0"/>
        <w:w w:val="100"/>
      </w:rPr>
    </w:lvl>
    <w:lvl w:ilvl="1">
      <w:numFmt w:val="bullet"/>
      <w:lvlText w:val="•"/>
      <w:lvlJc w:val="left"/>
      <w:pPr>
        <w:ind w:left="1686" w:hanging="360"/>
      </w:pPr>
    </w:lvl>
    <w:lvl w:ilvl="2">
      <w:numFmt w:val="bullet"/>
      <w:lvlText w:val="•"/>
      <w:lvlJc w:val="left"/>
      <w:pPr>
        <w:ind w:left="2533" w:hanging="360"/>
      </w:pPr>
    </w:lvl>
    <w:lvl w:ilvl="3">
      <w:numFmt w:val="bullet"/>
      <w:lvlText w:val="•"/>
      <w:lvlJc w:val="left"/>
      <w:pPr>
        <w:ind w:left="3379" w:hanging="360"/>
      </w:pPr>
    </w:lvl>
    <w:lvl w:ilvl="4">
      <w:numFmt w:val="bullet"/>
      <w:lvlText w:val="•"/>
      <w:lvlJc w:val="left"/>
      <w:pPr>
        <w:ind w:left="4226" w:hanging="360"/>
      </w:pPr>
    </w:lvl>
    <w:lvl w:ilvl="5">
      <w:numFmt w:val="bullet"/>
      <w:lvlText w:val="•"/>
      <w:lvlJc w:val="left"/>
      <w:pPr>
        <w:ind w:left="5073" w:hanging="360"/>
      </w:pPr>
    </w:lvl>
    <w:lvl w:ilvl="6">
      <w:numFmt w:val="bullet"/>
      <w:lvlText w:val="•"/>
      <w:lvlJc w:val="left"/>
      <w:pPr>
        <w:ind w:left="5919" w:hanging="360"/>
      </w:pPr>
    </w:lvl>
    <w:lvl w:ilvl="7">
      <w:numFmt w:val="bullet"/>
      <w:lvlText w:val="•"/>
      <w:lvlJc w:val="left"/>
      <w:pPr>
        <w:ind w:left="6766" w:hanging="360"/>
      </w:pPr>
    </w:lvl>
    <w:lvl w:ilvl="8">
      <w:numFmt w:val="bullet"/>
      <w:lvlText w:val="•"/>
      <w:lvlJc w:val="left"/>
      <w:pPr>
        <w:ind w:left="7613" w:hanging="360"/>
      </w:pPr>
    </w:lvl>
  </w:abstractNum>
  <w:abstractNum w:abstractNumId="1" w15:restartNumberingAfterBreak="0">
    <w:nsid w:val="00000403"/>
    <w:multiLevelType w:val="multilevel"/>
    <w:tmpl w:val="FFFFFFFF"/>
    <w:lvl w:ilvl="0">
      <w:numFmt w:val="bullet"/>
      <w:lvlText w:val=""/>
      <w:lvlJc w:val="left"/>
      <w:pPr>
        <w:ind w:left="478" w:hanging="360"/>
      </w:pPr>
      <w:rPr>
        <w:rFonts w:ascii="Symbol" w:hAnsi="Symbol"/>
        <w:b w:val="0"/>
        <w:i w:val="0"/>
        <w:spacing w:val="0"/>
        <w:w w:val="100"/>
        <w:sz w:val="22"/>
      </w:rPr>
    </w:lvl>
    <w:lvl w:ilvl="1">
      <w:start w:val="1"/>
      <w:numFmt w:val="decimal"/>
      <w:lvlText w:val="%2."/>
      <w:lvlJc w:val="left"/>
      <w:pPr>
        <w:ind w:left="838" w:hanging="360"/>
      </w:pPr>
      <w:rPr>
        <w:rFonts w:ascii="Calibri" w:hAnsi="Calibri" w:cs="Calibri"/>
        <w:b w:val="0"/>
        <w:bCs w:val="0"/>
        <w:i w:val="0"/>
        <w:iCs w:val="0"/>
        <w:spacing w:val="0"/>
        <w:w w:val="100"/>
        <w:sz w:val="22"/>
        <w:szCs w:val="22"/>
      </w:rPr>
    </w:lvl>
    <w:lvl w:ilvl="2">
      <w:numFmt w:val="bullet"/>
      <w:lvlText w:val="•"/>
      <w:lvlJc w:val="left"/>
      <w:pPr>
        <w:ind w:left="1780" w:hanging="360"/>
      </w:pPr>
    </w:lvl>
    <w:lvl w:ilvl="3">
      <w:numFmt w:val="bullet"/>
      <w:lvlText w:val="•"/>
      <w:lvlJc w:val="left"/>
      <w:pPr>
        <w:ind w:left="2721" w:hanging="360"/>
      </w:pPr>
    </w:lvl>
    <w:lvl w:ilvl="4">
      <w:numFmt w:val="bullet"/>
      <w:lvlText w:val="•"/>
      <w:lvlJc w:val="left"/>
      <w:pPr>
        <w:ind w:left="3662" w:hanging="360"/>
      </w:pPr>
    </w:lvl>
    <w:lvl w:ilvl="5">
      <w:numFmt w:val="bullet"/>
      <w:lvlText w:val="•"/>
      <w:lvlJc w:val="left"/>
      <w:pPr>
        <w:ind w:left="4602" w:hanging="360"/>
      </w:pPr>
    </w:lvl>
    <w:lvl w:ilvl="6">
      <w:numFmt w:val="bullet"/>
      <w:lvlText w:val="•"/>
      <w:lvlJc w:val="left"/>
      <w:pPr>
        <w:ind w:left="5543" w:hanging="360"/>
      </w:pPr>
    </w:lvl>
    <w:lvl w:ilvl="7">
      <w:numFmt w:val="bullet"/>
      <w:lvlText w:val="•"/>
      <w:lvlJc w:val="left"/>
      <w:pPr>
        <w:ind w:left="6484" w:hanging="360"/>
      </w:pPr>
    </w:lvl>
    <w:lvl w:ilvl="8">
      <w:numFmt w:val="bullet"/>
      <w:lvlText w:val="•"/>
      <w:lvlJc w:val="left"/>
      <w:pPr>
        <w:ind w:left="7424" w:hanging="360"/>
      </w:pPr>
    </w:lvl>
  </w:abstractNum>
  <w:abstractNum w:abstractNumId="2" w15:restartNumberingAfterBreak="0">
    <w:nsid w:val="00000404"/>
    <w:multiLevelType w:val="multilevel"/>
    <w:tmpl w:val="FFFFFFFF"/>
    <w:lvl w:ilvl="0">
      <w:start w:val="1"/>
      <w:numFmt w:val="decimal"/>
      <w:lvlText w:val="%1."/>
      <w:lvlJc w:val="left"/>
      <w:pPr>
        <w:ind w:left="838" w:hanging="360"/>
      </w:pPr>
      <w:rPr>
        <w:rFonts w:ascii="Calibri" w:hAnsi="Calibri" w:cs="Calibri"/>
        <w:b w:val="0"/>
        <w:bCs w:val="0"/>
        <w:i w:val="0"/>
        <w:iCs w:val="0"/>
        <w:spacing w:val="0"/>
        <w:w w:val="100"/>
        <w:sz w:val="22"/>
        <w:szCs w:val="22"/>
      </w:rPr>
    </w:lvl>
    <w:lvl w:ilvl="1">
      <w:numFmt w:val="bullet"/>
      <w:lvlText w:val="•"/>
      <w:lvlJc w:val="left"/>
      <w:pPr>
        <w:ind w:left="1686" w:hanging="360"/>
      </w:pPr>
    </w:lvl>
    <w:lvl w:ilvl="2">
      <w:numFmt w:val="bullet"/>
      <w:lvlText w:val="•"/>
      <w:lvlJc w:val="left"/>
      <w:pPr>
        <w:ind w:left="2533" w:hanging="360"/>
      </w:pPr>
    </w:lvl>
    <w:lvl w:ilvl="3">
      <w:numFmt w:val="bullet"/>
      <w:lvlText w:val="•"/>
      <w:lvlJc w:val="left"/>
      <w:pPr>
        <w:ind w:left="3379" w:hanging="360"/>
      </w:pPr>
    </w:lvl>
    <w:lvl w:ilvl="4">
      <w:numFmt w:val="bullet"/>
      <w:lvlText w:val="•"/>
      <w:lvlJc w:val="left"/>
      <w:pPr>
        <w:ind w:left="4226" w:hanging="360"/>
      </w:pPr>
    </w:lvl>
    <w:lvl w:ilvl="5">
      <w:numFmt w:val="bullet"/>
      <w:lvlText w:val="•"/>
      <w:lvlJc w:val="left"/>
      <w:pPr>
        <w:ind w:left="5073" w:hanging="360"/>
      </w:pPr>
    </w:lvl>
    <w:lvl w:ilvl="6">
      <w:numFmt w:val="bullet"/>
      <w:lvlText w:val="•"/>
      <w:lvlJc w:val="left"/>
      <w:pPr>
        <w:ind w:left="5919" w:hanging="360"/>
      </w:pPr>
    </w:lvl>
    <w:lvl w:ilvl="7">
      <w:numFmt w:val="bullet"/>
      <w:lvlText w:val="•"/>
      <w:lvlJc w:val="left"/>
      <w:pPr>
        <w:ind w:left="6766" w:hanging="360"/>
      </w:pPr>
    </w:lvl>
    <w:lvl w:ilvl="8">
      <w:numFmt w:val="bullet"/>
      <w:lvlText w:val="•"/>
      <w:lvlJc w:val="left"/>
      <w:pPr>
        <w:ind w:left="7613" w:hanging="360"/>
      </w:pPr>
    </w:lvl>
  </w:abstractNum>
  <w:abstractNum w:abstractNumId="3" w15:restartNumberingAfterBreak="0">
    <w:nsid w:val="00000405"/>
    <w:multiLevelType w:val="multilevel"/>
    <w:tmpl w:val="FFFFFFFF"/>
    <w:lvl w:ilvl="0">
      <w:start w:val="1"/>
      <w:numFmt w:val="decimal"/>
      <w:lvlText w:val="%1."/>
      <w:lvlJc w:val="left"/>
      <w:pPr>
        <w:ind w:left="838" w:hanging="720"/>
      </w:pPr>
      <w:rPr>
        <w:rFonts w:ascii="Calibri" w:hAnsi="Calibri" w:cs="Calibri"/>
        <w:b w:val="0"/>
        <w:bCs w:val="0"/>
        <w:i w:val="0"/>
        <w:iCs w:val="0"/>
        <w:spacing w:val="0"/>
        <w:w w:val="100"/>
        <w:sz w:val="22"/>
        <w:szCs w:val="22"/>
      </w:rPr>
    </w:lvl>
    <w:lvl w:ilvl="1">
      <w:numFmt w:val="bullet"/>
      <w:lvlText w:val="•"/>
      <w:lvlJc w:val="left"/>
      <w:pPr>
        <w:ind w:left="1686" w:hanging="720"/>
      </w:pPr>
    </w:lvl>
    <w:lvl w:ilvl="2">
      <w:numFmt w:val="bullet"/>
      <w:lvlText w:val="•"/>
      <w:lvlJc w:val="left"/>
      <w:pPr>
        <w:ind w:left="2533" w:hanging="720"/>
      </w:pPr>
    </w:lvl>
    <w:lvl w:ilvl="3">
      <w:numFmt w:val="bullet"/>
      <w:lvlText w:val="•"/>
      <w:lvlJc w:val="left"/>
      <w:pPr>
        <w:ind w:left="3379" w:hanging="720"/>
      </w:pPr>
    </w:lvl>
    <w:lvl w:ilvl="4">
      <w:numFmt w:val="bullet"/>
      <w:lvlText w:val="•"/>
      <w:lvlJc w:val="left"/>
      <w:pPr>
        <w:ind w:left="4226" w:hanging="720"/>
      </w:pPr>
    </w:lvl>
    <w:lvl w:ilvl="5">
      <w:numFmt w:val="bullet"/>
      <w:lvlText w:val="•"/>
      <w:lvlJc w:val="left"/>
      <w:pPr>
        <w:ind w:left="5073" w:hanging="720"/>
      </w:pPr>
    </w:lvl>
    <w:lvl w:ilvl="6">
      <w:numFmt w:val="bullet"/>
      <w:lvlText w:val="•"/>
      <w:lvlJc w:val="left"/>
      <w:pPr>
        <w:ind w:left="5919" w:hanging="720"/>
      </w:pPr>
    </w:lvl>
    <w:lvl w:ilvl="7">
      <w:numFmt w:val="bullet"/>
      <w:lvlText w:val="•"/>
      <w:lvlJc w:val="left"/>
      <w:pPr>
        <w:ind w:left="6766" w:hanging="720"/>
      </w:pPr>
    </w:lvl>
    <w:lvl w:ilvl="8">
      <w:numFmt w:val="bullet"/>
      <w:lvlText w:val="•"/>
      <w:lvlJc w:val="left"/>
      <w:pPr>
        <w:ind w:left="7613" w:hanging="720"/>
      </w:pPr>
    </w:lvl>
  </w:abstractNum>
  <w:abstractNum w:abstractNumId="4" w15:restartNumberingAfterBreak="0">
    <w:nsid w:val="00000406"/>
    <w:multiLevelType w:val="multilevel"/>
    <w:tmpl w:val="FFFFFFFF"/>
    <w:lvl w:ilvl="0">
      <w:start w:val="1"/>
      <w:numFmt w:val="decimal"/>
      <w:lvlText w:val="%1."/>
      <w:lvlJc w:val="left"/>
      <w:pPr>
        <w:ind w:left="838" w:hanging="720"/>
      </w:pPr>
      <w:rPr>
        <w:rFonts w:ascii="Calibri" w:hAnsi="Calibri" w:cs="Calibri"/>
        <w:b w:val="0"/>
        <w:bCs w:val="0"/>
        <w:i w:val="0"/>
        <w:iCs w:val="0"/>
        <w:spacing w:val="0"/>
        <w:w w:val="100"/>
        <w:sz w:val="22"/>
        <w:szCs w:val="22"/>
      </w:rPr>
    </w:lvl>
    <w:lvl w:ilvl="1">
      <w:numFmt w:val="bullet"/>
      <w:lvlText w:val="•"/>
      <w:lvlJc w:val="left"/>
      <w:pPr>
        <w:ind w:left="1686" w:hanging="720"/>
      </w:pPr>
    </w:lvl>
    <w:lvl w:ilvl="2">
      <w:numFmt w:val="bullet"/>
      <w:lvlText w:val="•"/>
      <w:lvlJc w:val="left"/>
      <w:pPr>
        <w:ind w:left="2533" w:hanging="720"/>
      </w:pPr>
    </w:lvl>
    <w:lvl w:ilvl="3">
      <w:numFmt w:val="bullet"/>
      <w:lvlText w:val="•"/>
      <w:lvlJc w:val="left"/>
      <w:pPr>
        <w:ind w:left="3379" w:hanging="720"/>
      </w:pPr>
    </w:lvl>
    <w:lvl w:ilvl="4">
      <w:numFmt w:val="bullet"/>
      <w:lvlText w:val="•"/>
      <w:lvlJc w:val="left"/>
      <w:pPr>
        <w:ind w:left="4226" w:hanging="720"/>
      </w:pPr>
    </w:lvl>
    <w:lvl w:ilvl="5">
      <w:numFmt w:val="bullet"/>
      <w:lvlText w:val="•"/>
      <w:lvlJc w:val="left"/>
      <w:pPr>
        <w:ind w:left="5073" w:hanging="720"/>
      </w:pPr>
    </w:lvl>
    <w:lvl w:ilvl="6">
      <w:numFmt w:val="bullet"/>
      <w:lvlText w:val="•"/>
      <w:lvlJc w:val="left"/>
      <w:pPr>
        <w:ind w:left="5919" w:hanging="720"/>
      </w:pPr>
    </w:lvl>
    <w:lvl w:ilvl="7">
      <w:numFmt w:val="bullet"/>
      <w:lvlText w:val="•"/>
      <w:lvlJc w:val="left"/>
      <w:pPr>
        <w:ind w:left="6766" w:hanging="720"/>
      </w:pPr>
    </w:lvl>
    <w:lvl w:ilvl="8">
      <w:numFmt w:val="bullet"/>
      <w:lvlText w:val="•"/>
      <w:lvlJc w:val="left"/>
      <w:pPr>
        <w:ind w:left="7613" w:hanging="720"/>
      </w:pPr>
    </w:lvl>
  </w:abstractNum>
  <w:abstractNum w:abstractNumId="5" w15:restartNumberingAfterBreak="0">
    <w:nsid w:val="00000407"/>
    <w:multiLevelType w:val="multilevel"/>
    <w:tmpl w:val="FFFFFFFF"/>
    <w:lvl w:ilvl="0">
      <w:start w:val="1"/>
      <w:numFmt w:val="decimal"/>
      <w:lvlText w:val="%1."/>
      <w:lvlJc w:val="left"/>
      <w:pPr>
        <w:ind w:left="838" w:hanging="720"/>
      </w:pPr>
      <w:rPr>
        <w:rFonts w:ascii="Calibri" w:hAnsi="Calibri" w:cs="Calibri"/>
        <w:b w:val="0"/>
        <w:bCs w:val="0"/>
        <w:i w:val="0"/>
        <w:iCs w:val="0"/>
        <w:spacing w:val="0"/>
        <w:w w:val="100"/>
        <w:sz w:val="22"/>
        <w:szCs w:val="22"/>
      </w:rPr>
    </w:lvl>
    <w:lvl w:ilvl="1">
      <w:numFmt w:val="bullet"/>
      <w:lvlText w:val="•"/>
      <w:lvlJc w:val="left"/>
      <w:pPr>
        <w:ind w:left="1686" w:hanging="720"/>
      </w:pPr>
    </w:lvl>
    <w:lvl w:ilvl="2">
      <w:numFmt w:val="bullet"/>
      <w:lvlText w:val="•"/>
      <w:lvlJc w:val="left"/>
      <w:pPr>
        <w:ind w:left="2533" w:hanging="720"/>
      </w:pPr>
    </w:lvl>
    <w:lvl w:ilvl="3">
      <w:numFmt w:val="bullet"/>
      <w:lvlText w:val="•"/>
      <w:lvlJc w:val="left"/>
      <w:pPr>
        <w:ind w:left="3379" w:hanging="720"/>
      </w:pPr>
    </w:lvl>
    <w:lvl w:ilvl="4">
      <w:numFmt w:val="bullet"/>
      <w:lvlText w:val="•"/>
      <w:lvlJc w:val="left"/>
      <w:pPr>
        <w:ind w:left="4226" w:hanging="720"/>
      </w:pPr>
    </w:lvl>
    <w:lvl w:ilvl="5">
      <w:numFmt w:val="bullet"/>
      <w:lvlText w:val="•"/>
      <w:lvlJc w:val="left"/>
      <w:pPr>
        <w:ind w:left="5073" w:hanging="720"/>
      </w:pPr>
    </w:lvl>
    <w:lvl w:ilvl="6">
      <w:numFmt w:val="bullet"/>
      <w:lvlText w:val="•"/>
      <w:lvlJc w:val="left"/>
      <w:pPr>
        <w:ind w:left="5919" w:hanging="720"/>
      </w:pPr>
    </w:lvl>
    <w:lvl w:ilvl="7">
      <w:numFmt w:val="bullet"/>
      <w:lvlText w:val="•"/>
      <w:lvlJc w:val="left"/>
      <w:pPr>
        <w:ind w:left="6766" w:hanging="720"/>
      </w:pPr>
    </w:lvl>
    <w:lvl w:ilvl="8">
      <w:numFmt w:val="bullet"/>
      <w:lvlText w:val="•"/>
      <w:lvlJc w:val="left"/>
      <w:pPr>
        <w:ind w:left="7613" w:hanging="720"/>
      </w:pPr>
    </w:lvl>
  </w:abstractNum>
  <w:abstractNum w:abstractNumId="6" w15:restartNumberingAfterBreak="0">
    <w:nsid w:val="00000408"/>
    <w:multiLevelType w:val="multilevel"/>
    <w:tmpl w:val="FFFFFFFF"/>
    <w:lvl w:ilvl="0">
      <w:start w:val="1"/>
      <w:numFmt w:val="decimal"/>
      <w:lvlText w:val="%1."/>
      <w:lvlJc w:val="left"/>
      <w:pPr>
        <w:ind w:left="838" w:hanging="720"/>
      </w:pPr>
      <w:rPr>
        <w:rFonts w:ascii="Calibri" w:hAnsi="Calibri" w:cs="Calibri"/>
        <w:b w:val="0"/>
        <w:bCs w:val="0"/>
        <w:i w:val="0"/>
        <w:iCs w:val="0"/>
        <w:spacing w:val="0"/>
        <w:w w:val="100"/>
        <w:sz w:val="22"/>
        <w:szCs w:val="22"/>
      </w:rPr>
    </w:lvl>
    <w:lvl w:ilvl="1">
      <w:start w:val="1"/>
      <w:numFmt w:val="decimal"/>
      <w:lvlText w:val="%2."/>
      <w:lvlJc w:val="left"/>
      <w:pPr>
        <w:ind w:left="838" w:hanging="360"/>
      </w:pPr>
      <w:rPr>
        <w:rFonts w:ascii="Calibri" w:hAnsi="Calibri" w:cs="Calibri"/>
        <w:b w:val="0"/>
        <w:bCs w:val="0"/>
        <w:i w:val="0"/>
        <w:iCs w:val="0"/>
        <w:spacing w:val="0"/>
        <w:w w:val="100"/>
        <w:sz w:val="22"/>
        <w:szCs w:val="22"/>
      </w:rPr>
    </w:lvl>
    <w:lvl w:ilvl="2">
      <w:numFmt w:val="bullet"/>
      <w:lvlText w:val="•"/>
      <w:lvlJc w:val="left"/>
      <w:pPr>
        <w:ind w:left="2533" w:hanging="360"/>
      </w:pPr>
    </w:lvl>
    <w:lvl w:ilvl="3">
      <w:numFmt w:val="bullet"/>
      <w:lvlText w:val="•"/>
      <w:lvlJc w:val="left"/>
      <w:pPr>
        <w:ind w:left="3379" w:hanging="360"/>
      </w:pPr>
    </w:lvl>
    <w:lvl w:ilvl="4">
      <w:numFmt w:val="bullet"/>
      <w:lvlText w:val="•"/>
      <w:lvlJc w:val="left"/>
      <w:pPr>
        <w:ind w:left="4226" w:hanging="360"/>
      </w:pPr>
    </w:lvl>
    <w:lvl w:ilvl="5">
      <w:numFmt w:val="bullet"/>
      <w:lvlText w:val="•"/>
      <w:lvlJc w:val="left"/>
      <w:pPr>
        <w:ind w:left="5073" w:hanging="360"/>
      </w:pPr>
    </w:lvl>
    <w:lvl w:ilvl="6">
      <w:numFmt w:val="bullet"/>
      <w:lvlText w:val="•"/>
      <w:lvlJc w:val="left"/>
      <w:pPr>
        <w:ind w:left="5919" w:hanging="360"/>
      </w:pPr>
    </w:lvl>
    <w:lvl w:ilvl="7">
      <w:numFmt w:val="bullet"/>
      <w:lvlText w:val="•"/>
      <w:lvlJc w:val="left"/>
      <w:pPr>
        <w:ind w:left="6766" w:hanging="360"/>
      </w:pPr>
    </w:lvl>
    <w:lvl w:ilvl="8">
      <w:numFmt w:val="bullet"/>
      <w:lvlText w:val="•"/>
      <w:lvlJc w:val="left"/>
      <w:pPr>
        <w:ind w:left="7613" w:hanging="360"/>
      </w:pPr>
    </w:lvl>
  </w:abstractNum>
  <w:abstractNum w:abstractNumId="7" w15:restartNumberingAfterBreak="0">
    <w:nsid w:val="254A390A"/>
    <w:multiLevelType w:val="multilevel"/>
    <w:tmpl w:val="FFFFFFFF"/>
    <w:lvl w:ilvl="0">
      <w:start w:val="1"/>
      <w:numFmt w:val="decimal"/>
      <w:lvlText w:val="%1."/>
      <w:lvlJc w:val="left"/>
      <w:pPr>
        <w:ind w:left="838" w:hanging="720"/>
      </w:pPr>
      <w:rPr>
        <w:rFonts w:ascii="Calibri" w:hAnsi="Calibri" w:cs="Calibri"/>
        <w:b w:val="0"/>
        <w:bCs w:val="0"/>
        <w:i w:val="0"/>
        <w:iCs w:val="0"/>
        <w:spacing w:val="0"/>
        <w:w w:val="100"/>
        <w:sz w:val="22"/>
        <w:szCs w:val="22"/>
      </w:rPr>
    </w:lvl>
    <w:lvl w:ilvl="1">
      <w:start w:val="1"/>
      <w:numFmt w:val="decimal"/>
      <w:lvlText w:val="%2."/>
      <w:lvlJc w:val="left"/>
      <w:pPr>
        <w:ind w:left="838" w:hanging="360"/>
      </w:pPr>
      <w:rPr>
        <w:rFonts w:ascii="Calibri" w:hAnsi="Calibri" w:cs="Calibri"/>
        <w:b w:val="0"/>
        <w:bCs w:val="0"/>
        <w:i w:val="0"/>
        <w:iCs w:val="0"/>
        <w:spacing w:val="0"/>
        <w:w w:val="100"/>
        <w:sz w:val="22"/>
        <w:szCs w:val="22"/>
      </w:rPr>
    </w:lvl>
    <w:lvl w:ilvl="2">
      <w:numFmt w:val="bullet"/>
      <w:lvlText w:val="•"/>
      <w:lvlJc w:val="left"/>
      <w:pPr>
        <w:ind w:left="2533" w:hanging="360"/>
      </w:pPr>
    </w:lvl>
    <w:lvl w:ilvl="3">
      <w:numFmt w:val="bullet"/>
      <w:lvlText w:val="•"/>
      <w:lvlJc w:val="left"/>
      <w:pPr>
        <w:ind w:left="3379" w:hanging="360"/>
      </w:pPr>
    </w:lvl>
    <w:lvl w:ilvl="4">
      <w:numFmt w:val="bullet"/>
      <w:lvlText w:val="•"/>
      <w:lvlJc w:val="left"/>
      <w:pPr>
        <w:ind w:left="4226" w:hanging="360"/>
      </w:pPr>
    </w:lvl>
    <w:lvl w:ilvl="5">
      <w:numFmt w:val="bullet"/>
      <w:lvlText w:val="•"/>
      <w:lvlJc w:val="left"/>
      <w:pPr>
        <w:ind w:left="5073" w:hanging="360"/>
      </w:pPr>
    </w:lvl>
    <w:lvl w:ilvl="6">
      <w:numFmt w:val="bullet"/>
      <w:lvlText w:val="•"/>
      <w:lvlJc w:val="left"/>
      <w:pPr>
        <w:ind w:left="5919" w:hanging="360"/>
      </w:pPr>
    </w:lvl>
    <w:lvl w:ilvl="7">
      <w:numFmt w:val="bullet"/>
      <w:lvlText w:val="•"/>
      <w:lvlJc w:val="left"/>
      <w:pPr>
        <w:ind w:left="6766" w:hanging="360"/>
      </w:pPr>
    </w:lvl>
    <w:lvl w:ilvl="8">
      <w:numFmt w:val="bullet"/>
      <w:lvlText w:val="•"/>
      <w:lvlJc w:val="left"/>
      <w:pPr>
        <w:ind w:left="7613" w:hanging="360"/>
      </w:pPr>
    </w:lvl>
  </w:abstractNum>
  <w:abstractNum w:abstractNumId="8" w15:restartNumberingAfterBreak="0">
    <w:nsid w:val="274424FC"/>
    <w:multiLevelType w:val="multilevel"/>
    <w:tmpl w:val="FFFFFFFF"/>
    <w:lvl w:ilvl="0">
      <w:start w:val="1"/>
      <w:numFmt w:val="decimal"/>
      <w:lvlText w:val="%1."/>
      <w:lvlJc w:val="left"/>
      <w:pPr>
        <w:ind w:left="838" w:hanging="360"/>
      </w:pPr>
      <w:rPr>
        <w:rFonts w:ascii="Calibri" w:hAnsi="Calibri" w:cs="Calibri"/>
        <w:b w:val="0"/>
        <w:bCs w:val="0"/>
        <w:i w:val="0"/>
        <w:iCs w:val="0"/>
        <w:spacing w:val="0"/>
        <w:w w:val="100"/>
        <w:sz w:val="22"/>
        <w:szCs w:val="22"/>
      </w:rPr>
    </w:lvl>
    <w:lvl w:ilvl="1">
      <w:numFmt w:val="bullet"/>
      <w:lvlText w:val="•"/>
      <w:lvlJc w:val="left"/>
      <w:pPr>
        <w:ind w:left="1686" w:hanging="360"/>
      </w:pPr>
    </w:lvl>
    <w:lvl w:ilvl="2">
      <w:numFmt w:val="bullet"/>
      <w:lvlText w:val="•"/>
      <w:lvlJc w:val="left"/>
      <w:pPr>
        <w:ind w:left="2533" w:hanging="360"/>
      </w:pPr>
    </w:lvl>
    <w:lvl w:ilvl="3">
      <w:numFmt w:val="bullet"/>
      <w:lvlText w:val="•"/>
      <w:lvlJc w:val="left"/>
      <w:pPr>
        <w:ind w:left="3379" w:hanging="360"/>
      </w:pPr>
    </w:lvl>
    <w:lvl w:ilvl="4">
      <w:numFmt w:val="bullet"/>
      <w:lvlText w:val="•"/>
      <w:lvlJc w:val="left"/>
      <w:pPr>
        <w:ind w:left="4226" w:hanging="360"/>
      </w:pPr>
    </w:lvl>
    <w:lvl w:ilvl="5">
      <w:numFmt w:val="bullet"/>
      <w:lvlText w:val="•"/>
      <w:lvlJc w:val="left"/>
      <w:pPr>
        <w:ind w:left="5073" w:hanging="360"/>
      </w:pPr>
    </w:lvl>
    <w:lvl w:ilvl="6">
      <w:numFmt w:val="bullet"/>
      <w:lvlText w:val="•"/>
      <w:lvlJc w:val="left"/>
      <w:pPr>
        <w:ind w:left="5919" w:hanging="360"/>
      </w:pPr>
    </w:lvl>
    <w:lvl w:ilvl="7">
      <w:numFmt w:val="bullet"/>
      <w:lvlText w:val="•"/>
      <w:lvlJc w:val="left"/>
      <w:pPr>
        <w:ind w:left="6766" w:hanging="360"/>
      </w:pPr>
    </w:lvl>
    <w:lvl w:ilvl="8">
      <w:numFmt w:val="bullet"/>
      <w:lvlText w:val="•"/>
      <w:lvlJc w:val="left"/>
      <w:pPr>
        <w:ind w:left="7613" w:hanging="360"/>
      </w:pPr>
    </w:lvl>
  </w:abstractNum>
  <w:abstractNum w:abstractNumId="9" w15:restartNumberingAfterBreak="0">
    <w:nsid w:val="30A27004"/>
    <w:multiLevelType w:val="multilevel"/>
    <w:tmpl w:val="FFFFFFFF"/>
    <w:lvl w:ilvl="0">
      <w:start w:val="1"/>
      <w:numFmt w:val="decimal"/>
      <w:lvlText w:val="%1."/>
      <w:lvlJc w:val="left"/>
      <w:pPr>
        <w:ind w:left="838" w:hanging="360"/>
      </w:pPr>
      <w:rPr>
        <w:rFonts w:ascii="Calibri" w:hAnsi="Calibri" w:cs="Calibri"/>
        <w:b w:val="0"/>
        <w:bCs w:val="0"/>
        <w:i w:val="0"/>
        <w:iCs w:val="0"/>
        <w:spacing w:val="0"/>
        <w:w w:val="100"/>
        <w:sz w:val="22"/>
        <w:szCs w:val="22"/>
      </w:rPr>
    </w:lvl>
    <w:lvl w:ilvl="1">
      <w:numFmt w:val="bullet"/>
      <w:lvlText w:val="•"/>
      <w:lvlJc w:val="left"/>
      <w:pPr>
        <w:ind w:left="1686" w:hanging="360"/>
      </w:pPr>
    </w:lvl>
    <w:lvl w:ilvl="2">
      <w:numFmt w:val="bullet"/>
      <w:lvlText w:val="•"/>
      <w:lvlJc w:val="left"/>
      <w:pPr>
        <w:ind w:left="2533" w:hanging="360"/>
      </w:pPr>
    </w:lvl>
    <w:lvl w:ilvl="3">
      <w:numFmt w:val="bullet"/>
      <w:lvlText w:val="•"/>
      <w:lvlJc w:val="left"/>
      <w:pPr>
        <w:ind w:left="3379" w:hanging="360"/>
      </w:pPr>
    </w:lvl>
    <w:lvl w:ilvl="4">
      <w:numFmt w:val="bullet"/>
      <w:lvlText w:val="•"/>
      <w:lvlJc w:val="left"/>
      <w:pPr>
        <w:ind w:left="4226" w:hanging="360"/>
      </w:pPr>
    </w:lvl>
    <w:lvl w:ilvl="5">
      <w:numFmt w:val="bullet"/>
      <w:lvlText w:val="•"/>
      <w:lvlJc w:val="left"/>
      <w:pPr>
        <w:ind w:left="5073" w:hanging="360"/>
      </w:pPr>
    </w:lvl>
    <w:lvl w:ilvl="6">
      <w:numFmt w:val="bullet"/>
      <w:lvlText w:val="•"/>
      <w:lvlJc w:val="left"/>
      <w:pPr>
        <w:ind w:left="5919" w:hanging="360"/>
      </w:pPr>
    </w:lvl>
    <w:lvl w:ilvl="7">
      <w:numFmt w:val="bullet"/>
      <w:lvlText w:val="•"/>
      <w:lvlJc w:val="left"/>
      <w:pPr>
        <w:ind w:left="6766" w:hanging="360"/>
      </w:pPr>
    </w:lvl>
    <w:lvl w:ilvl="8">
      <w:numFmt w:val="bullet"/>
      <w:lvlText w:val="•"/>
      <w:lvlJc w:val="left"/>
      <w:pPr>
        <w:ind w:left="7613" w:hanging="360"/>
      </w:pPr>
    </w:lvl>
  </w:abstractNum>
  <w:abstractNum w:abstractNumId="10" w15:restartNumberingAfterBreak="0">
    <w:nsid w:val="3C06034A"/>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3FA73CCE"/>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54DA0866"/>
    <w:multiLevelType w:val="multilevel"/>
    <w:tmpl w:val="FFFFFFFF"/>
    <w:lvl w:ilvl="0">
      <w:start w:val="1"/>
      <w:numFmt w:val="decimal"/>
      <w:lvlText w:val="%1."/>
      <w:lvlJc w:val="left"/>
      <w:pPr>
        <w:ind w:left="838" w:hanging="720"/>
      </w:pPr>
      <w:rPr>
        <w:rFonts w:ascii="Calibri" w:hAnsi="Calibri" w:cs="Calibri"/>
        <w:b w:val="0"/>
        <w:bCs w:val="0"/>
        <w:i w:val="0"/>
        <w:iCs w:val="0"/>
        <w:spacing w:val="0"/>
        <w:w w:val="100"/>
        <w:sz w:val="22"/>
        <w:szCs w:val="22"/>
      </w:rPr>
    </w:lvl>
    <w:lvl w:ilvl="1">
      <w:start w:val="1"/>
      <w:numFmt w:val="decimal"/>
      <w:lvlText w:val="%2."/>
      <w:lvlJc w:val="left"/>
      <w:pPr>
        <w:ind w:left="838" w:hanging="360"/>
      </w:pPr>
      <w:rPr>
        <w:rFonts w:ascii="Calibri" w:hAnsi="Calibri" w:cs="Calibri"/>
        <w:b w:val="0"/>
        <w:bCs w:val="0"/>
        <w:i w:val="0"/>
        <w:iCs w:val="0"/>
        <w:spacing w:val="0"/>
        <w:w w:val="100"/>
        <w:sz w:val="22"/>
        <w:szCs w:val="22"/>
      </w:rPr>
    </w:lvl>
    <w:lvl w:ilvl="2">
      <w:numFmt w:val="bullet"/>
      <w:lvlText w:val="•"/>
      <w:lvlJc w:val="left"/>
      <w:pPr>
        <w:ind w:left="2533" w:hanging="360"/>
      </w:pPr>
    </w:lvl>
    <w:lvl w:ilvl="3">
      <w:numFmt w:val="bullet"/>
      <w:lvlText w:val="•"/>
      <w:lvlJc w:val="left"/>
      <w:pPr>
        <w:ind w:left="3379" w:hanging="360"/>
      </w:pPr>
    </w:lvl>
    <w:lvl w:ilvl="4">
      <w:numFmt w:val="bullet"/>
      <w:lvlText w:val="•"/>
      <w:lvlJc w:val="left"/>
      <w:pPr>
        <w:ind w:left="4226" w:hanging="360"/>
      </w:pPr>
    </w:lvl>
    <w:lvl w:ilvl="5">
      <w:numFmt w:val="bullet"/>
      <w:lvlText w:val="•"/>
      <w:lvlJc w:val="left"/>
      <w:pPr>
        <w:ind w:left="5073" w:hanging="360"/>
      </w:pPr>
    </w:lvl>
    <w:lvl w:ilvl="6">
      <w:numFmt w:val="bullet"/>
      <w:lvlText w:val="•"/>
      <w:lvlJc w:val="left"/>
      <w:pPr>
        <w:ind w:left="5919" w:hanging="360"/>
      </w:pPr>
    </w:lvl>
    <w:lvl w:ilvl="7">
      <w:numFmt w:val="bullet"/>
      <w:lvlText w:val="•"/>
      <w:lvlJc w:val="left"/>
      <w:pPr>
        <w:ind w:left="6766" w:hanging="360"/>
      </w:pPr>
    </w:lvl>
    <w:lvl w:ilvl="8">
      <w:numFmt w:val="bullet"/>
      <w:lvlText w:val="•"/>
      <w:lvlJc w:val="left"/>
      <w:pPr>
        <w:ind w:left="7613" w:hanging="360"/>
      </w:pPr>
    </w:lvl>
  </w:abstractNum>
  <w:abstractNum w:abstractNumId="13" w15:restartNumberingAfterBreak="0">
    <w:nsid w:val="5572462C"/>
    <w:multiLevelType w:val="hybridMultilevel"/>
    <w:tmpl w:val="A2900D00"/>
    <w:lvl w:ilvl="0" w:tplc="08090001">
      <w:start w:val="1"/>
      <w:numFmt w:val="bullet"/>
      <w:lvlText w:val=""/>
      <w:lvlJc w:val="left"/>
      <w:pPr>
        <w:ind w:left="838" w:hanging="360"/>
      </w:pPr>
      <w:rPr>
        <w:rFonts w:ascii="Symbol" w:hAnsi="Symbol" w:hint="default"/>
      </w:rPr>
    </w:lvl>
    <w:lvl w:ilvl="1" w:tplc="08090003" w:tentative="1">
      <w:start w:val="1"/>
      <w:numFmt w:val="bullet"/>
      <w:lvlText w:val="o"/>
      <w:lvlJc w:val="left"/>
      <w:pPr>
        <w:ind w:left="1918" w:hanging="360"/>
      </w:pPr>
      <w:rPr>
        <w:rFonts w:ascii="Courier New" w:hAnsi="Courier New" w:cs="Courier New" w:hint="default"/>
      </w:rPr>
    </w:lvl>
    <w:lvl w:ilvl="2" w:tplc="08090005" w:tentative="1">
      <w:start w:val="1"/>
      <w:numFmt w:val="bullet"/>
      <w:lvlText w:val=""/>
      <w:lvlJc w:val="left"/>
      <w:pPr>
        <w:ind w:left="2638" w:hanging="360"/>
      </w:pPr>
      <w:rPr>
        <w:rFonts w:ascii="Wingdings" w:hAnsi="Wingdings" w:hint="default"/>
      </w:rPr>
    </w:lvl>
    <w:lvl w:ilvl="3" w:tplc="08090001" w:tentative="1">
      <w:start w:val="1"/>
      <w:numFmt w:val="bullet"/>
      <w:lvlText w:val=""/>
      <w:lvlJc w:val="left"/>
      <w:pPr>
        <w:ind w:left="3358" w:hanging="360"/>
      </w:pPr>
      <w:rPr>
        <w:rFonts w:ascii="Symbol" w:hAnsi="Symbol" w:hint="default"/>
      </w:rPr>
    </w:lvl>
    <w:lvl w:ilvl="4" w:tplc="08090003" w:tentative="1">
      <w:start w:val="1"/>
      <w:numFmt w:val="bullet"/>
      <w:lvlText w:val="o"/>
      <w:lvlJc w:val="left"/>
      <w:pPr>
        <w:ind w:left="4078" w:hanging="360"/>
      </w:pPr>
      <w:rPr>
        <w:rFonts w:ascii="Courier New" w:hAnsi="Courier New" w:cs="Courier New" w:hint="default"/>
      </w:rPr>
    </w:lvl>
    <w:lvl w:ilvl="5" w:tplc="08090005" w:tentative="1">
      <w:start w:val="1"/>
      <w:numFmt w:val="bullet"/>
      <w:lvlText w:val=""/>
      <w:lvlJc w:val="left"/>
      <w:pPr>
        <w:ind w:left="4798" w:hanging="360"/>
      </w:pPr>
      <w:rPr>
        <w:rFonts w:ascii="Wingdings" w:hAnsi="Wingdings" w:hint="default"/>
      </w:rPr>
    </w:lvl>
    <w:lvl w:ilvl="6" w:tplc="08090001" w:tentative="1">
      <w:start w:val="1"/>
      <w:numFmt w:val="bullet"/>
      <w:lvlText w:val=""/>
      <w:lvlJc w:val="left"/>
      <w:pPr>
        <w:ind w:left="5518" w:hanging="360"/>
      </w:pPr>
      <w:rPr>
        <w:rFonts w:ascii="Symbol" w:hAnsi="Symbol" w:hint="default"/>
      </w:rPr>
    </w:lvl>
    <w:lvl w:ilvl="7" w:tplc="08090003" w:tentative="1">
      <w:start w:val="1"/>
      <w:numFmt w:val="bullet"/>
      <w:lvlText w:val="o"/>
      <w:lvlJc w:val="left"/>
      <w:pPr>
        <w:ind w:left="6238" w:hanging="360"/>
      </w:pPr>
      <w:rPr>
        <w:rFonts w:ascii="Courier New" w:hAnsi="Courier New" w:cs="Courier New" w:hint="default"/>
      </w:rPr>
    </w:lvl>
    <w:lvl w:ilvl="8" w:tplc="08090005" w:tentative="1">
      <w:start w:val="1"/>
      <w:numFmt w:val="bullet"/>
      <w:lvlText w:val=""/>
      <w:lvlJc w:val="left"/>
      <w:pPr>
        <w:ind w:left="6958" w:hanging="360"/>
      </w:pPr>
      <w:rPr>
        <w:rFonts w:ascii="Wingdings" w:hAnsi="Wingdings" w:hint="default"/>
      </w:rPr>
    </w:lvl>
  </w:abstractNum>
  <w:abstractNum w:abstractNumId="14" w15:restartNumberingAfterBreak="0">
    <w:nsid w:val="635321AA"/>
    <w:multiLevelType w:val="hybridMultilevel"/>
    <w:tmpl w:val="38044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633B6E"/>
    <w:multiLevelType w:val="multilevel"/>
    <w:tmpl w:val="FFFFFFFF"/>
    <w:lvl w:ilvl="0">
      <w:start w:val="1"/>
      <w:numFmt w:val="decimal"/>
      <w:lvlText w:val="%1."/>
      <w:lvlJc w:val="left"/>
      <w:pPr>
        <w:ind w:left="838" w:hanging="360"/>
      </w:pPr>
      <w:rPr>
        <w:rFonts w:ascii="Calibri" w:hAnsi="Calibri" w:cs="Calibri"/>
        <w:b w:val="0"/>
        <w:bCs w:val="0"/>
        <w:i w:val="0"/>
        <w:iCs w:val="0"/>
        <w:spacing w:val="0"/>
        <w:w w:val="100"/>
        <w:sz w:val="22"/>
        <w:szCs w:val="22"/>
      </w:rPr>
    </w:lvl>
    <w:lvl w:ilvl="1">
      <w:numFmt w:val="bullet"/>
      <w:lvlText w:val="•"/>
      <w:lvlJc w:val="left"/>
      <w:pPr>
        <w:ind w:left="1686" w:hanging="360"/>
      </w:pPr>
    </w:lvl>
    <w:lvl w:ilvl="2">
      <w:numFmt w:val="bullet"/>
      <w:lvlText w:val="•"/>
      <w:lvlJc w:val="left"/>
      <w:pPr>
        <w:ind w:left="2533" w:hanging="360"/>
      </w:pPr>
    </w:lvl>
    <w:lvl w:ilvl="3">
      <w:numFmt w:val="bullet"/>
      <w:lvlText w:val="•"/>
      <w:lvlJc w:val="left"/>
      <w:pPr>
        <w:ind w:left="3379" w:hanging="360"/>
      </w:pPr>
    </w:lvl>
    <w:lvl w:ilvl="4">
      <w:numFmt w:val="bullet"/>
      <w:lvlText w:val="•"/>
      <w:lvlJc w:val="left"/>
      <w:pPr>
        <w:ind w:left="4226" w:hanging="360"/>
      </w:pPr>
    </w:lvl>
    <w:lvl w:ilvl="5">
      <w:numFmt w:val="bullet"/>
      <w:lvlText w:val="•"/>
      <w:lvlJc w:val="left"/>
      <w:pPr>
        <w:ind w:left="5073" w:hanging="360"/>
      </w:pPr>
    </w:lvl>
    <w:lvl w:ilvl="6">
      <w:numFmt w:val="bullet"/>
      <w:lvlText w:val="•"/>
      <w:lvlJc w:val="left"/>
      <w:pPr>
        <w:ind w:left="5919" w:hanging="360"/>
      </w:pPr>
    </w:lvl>
    <w:lvl w:ilvl="7">
      <w:numFmt w:val="bullet"/>
      <w:lvlText w:val="•"/>
      <w:lvlJc w:val="left"/>
      <w:pPr>
        <w:ind w:left="6766" w:hanging="360"/>
      </w:pPr>
    </w:lvl>
    <w:lvl w:ilvl="8">
      <w:numFmt w:val="bullet"/>
      <w:lvlText w:val="•"/>
      <w:lvlJc w:val="left"/>
      <w:pPr>
        <w:ind w:left="7613" w:hanging="360"/>
      </w:pPr>
    </w:lvl>
  </w:abstractNum>
  <w:abstractNum w:abstractNumId="16" w15:restartNumberingAfterBreak="0">
    <w:nsid w:val="77C502F5"/>
    <w:multiLevelType w:val="multilevel"/>
    <w:tmpl w:val="FFFFFFFF"/>
    <w:lvl w:ilvl="0">
      <w:start w:val="1"/>
      <w:numFmt w:val="decimal"/>
      <w:lvlText w:val="%1."/>
      <w:lvlJc w:val="left"/>
      <w:pPr>
        <w:ind w:left="838" w:hanging="360"/>
      </w:pPr>
      <w:rPr>
        <w:rFonts w:ascii="Calibri" w:hAnsi="Calibri" w:cs="Calibri"/>
        <w:b w:val="0"/>
        <w:bCs w:val="0"/>
        <w:i w:val="0"/>
        <w:iCs w:val="0"/>
        <w:spacing w:val="0"/>
        <w:w w:val="100"/>
        <w:sz w:val="22"/>
        <w:szCs w:val="22"/>
      </w:rPr>
    </w:lvl>
    <w:lvl w:ilvl="1">
      <w:numFmt w:val="bullet"/>
      <w:lvlText w:val="•"/>
      <w:lvlJc w:val="left"/>
      <w:pPr>
        <w:ind w:left="1686" w:hanging="360"/>
      </w:pPr>
    </w:lvl>
    <w:lvl w:ilvl="2">
      <w:numFmt w:val="bullet"/>
      <w:lvlText w:val="•"/>
      <w:lvlJc w:val="left"/>
      <w:pPr>
        <w:ind w:left="2533" w:hanging="360"/>
      </w:pPr>
    </w:lvl>
    <w:lvl w:ilvl="3">
      <w:numFmt w:val="bullet"/>
      <w:lvlText w:val="•"/>
      <w:lvlJc w:val="left"/>
      <w:pPr>
        <w:ind w:left="3379" w:hanging="360"/>
      </w:pPr>
    </w:lvl>
    <w:lvl w:ilvl="4">
      <w:numFmt w:val="bullet"/>
      <w:lvlText w:val="•"/>
      <w:lvlJc w:val="left"/>
      <w:pPr>
        <w:ind w:left="4226" w:hanging="360"/>
      </w:pPr>
    </w:lvl>
    <w:lvl w:ilvl="5">
      <w:numFmt w:val="bullet"/>
      <w:lvlText w:val="•"/>
      <w:lvlJc w:val="left"/>
      <w:pPr>
        <w:ind w:left="5073" w:hanging="360"/>
      </w:pPr>
    </w:lvl>
    <w:lvl w:ilvl="6">
      <w:numFmt w:val="bullet"/>
      <w:lvlText w:val="•"/>
      <w:lvlJc w:val="left"/>
      <w:pPr>
        <w:ind w:left="5919" w:hanging="360"/>
      </w:pPr>
    </w:lvl>
    <w:lvl w:ilvl="7">
      <w:numFmt w:val="bullet"/>
      <w:lvlText w:val="•"/>
      <w:lvlJc w:val="left"/>
      <w:pPr>
        <w:ind w:left="6766" w:hanging="360"/>
      </w:pPr>
    </w:lvl>
    <w:lvl w:ilvl="8">
      <w:numFmt w:val="bullet"/>
      <w:lvlText w:val="•"/>
      <w:lvlJc w:val="left"/>
      <w:pPr>
        <w:ind w:left="7613" w:hanging="360"/>
      </w:pPr>
    </w:lvl>
  </w:abstractNum>
  <w:num w:numId="1" w16cid:durableId="1231160646">
    <w:abstractNumId w:val="6"/>
  </w:num>
  <w:num w:numId="2" w16cid:durableId="69667508">
    <w:abstractNumId w:val="5"/>
  </w:num>
  <w:num w:numId="3" w16cid:durableId="1425151178">
    <w:abstractNumId w:val="4"/>
  </w:num>
  <w:num w:numId="4" w16cid:durableId="1060906376">
    <w:abstractNumId w:val="3"/>
  </w:num>
  <w:num w:numId="5" w16cid:durableId="370148902">
    <w:abstractNumId w:val="2"/>
  </w:num>
  <w:num w:numId="6" w16cid:durableId="356930575">
    <w:abstractNumId w:val="1"/>
  </w:num>
  <w:num w:numId="7" w16cid:durableId="329719242">
    <w:abstractNumId w:val="0"/>
  </w:num>
  <w:num w:numId="8" w16cid:durableId="53622608">
    <w:abstractNumId w:val="11"/>
  </w:num>
  <w:num w:numId="9" w16cid:durableId="790051852">
    <w:abstractNumId w:val="10"/>
  </w:num>
  <w:num w:numId="10" w16cid:durableId="1509640953">
    <w:abstractNumId w:val="7"/>
  </w:num>
  <w:num w:numId="11" w16cid:durableId="26416164">
    <w:abstractNumId w:val="12"/>
  </w:num>
  <w:num w:numId="12" w16cid:durableId="1555192449">
    <w:abstractNumId w:val="15"/>
  </w:num>
  <w:num w:numId="13" w16cid:durableId="1616670448">
    <w:abstractNumId w:val="8"/>
  </w:num>
  <w:num w:numId="14" w16cid:durableId="1306933506">
    <w:abstractNumId w:val="9"/>
  </w:num>
  <w:num w:numId="15" w16cid:durableId="818230736">
    <w:abstractNumId w:val="16"/>
  </w:num>
  <w:num w:numId="16" w16cid:durableId="1556507300">
    <w:abstractNumId w:val="13"/>
  </w:num>
  <w:num w:numId="17" w16cid:durableId="15505361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597"/>
    <w:rsid w:val="00170177"/>
    <w:rsid w:val="001917AA"/>
    <w:rsid w:val="001D23E5"/>
    <w:rsid w:val="002E6FB7"/>
    <w:rsid w:val="00330591"/>
    <w:rsid w:val="003E7597"/>
    <w:rsid w:val="00422597"/>
    <w:rsid w:val="004D3DE9"/>
    <w:rsid w:val="00610488"/>
    <w:rsid w:val="0092719D"/>
    <w:rsid w:val="00A4729D"/>
    <w:rsid w:val="00AF1C49"/>
    <w:rsid w:val="00C33930"/>
    <w:rsid w:val="00D65E38"/>
    <w:rsid w:val="00EF2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EBC26B"/>
  <w14:defaultImageDpi w14:val="0"/>
  <w15:docId w15:val="{B8675281-A99F-408A-B077-56D02CF6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kern w:val="0"/>
      <w:sz w:val="22"/>
      <w:szCs w:val="22"/>
    </w:rPr>
  </w:style>
  <w:style w:type="paragraph" w:styleId="Heading1">
    <w:name w:val="heading 1"/>
    <w:basedOn w:val="Normal"/>
    <w:next w:val="Normal"/>
    <w:link w:val="Heading1Char"/>
    <w:uiPriority w:val="1"/>
    <w:qFormat/>
    <w:pPr>
      <w:ind w:left="118"/>
      <w:outlineLvl w:val="0"/>
    </w:pPr>
    <w:rPr>
      <w:b/>
      <w:bCs/>
    </w:rPr>
  </w:style>
  <w:style w:type="paragraph" w:styleId="Heading2">
    <w:name w:val="heading 2"/>
    <w:basedOn w:val="Normal"/>
    <w:next w:val="Normal"/>
    <w:link w:val="Heading2Char"/>
    <w:uiPriority w:val="1"/>
    <w:qFormat/>
    <w:pPr>
      <w:ind w:left="118"/>
      <w:outlineLvl w:val="1"/>
    </w:pPr>
    <w:rPr>
      <w:b/>
      <w:bCs/>
      <w:i/>
      <w:iCs/>
    </w:rPr>
  </w:style>
  <w:style w:type="paragraph" w:styleId="Heading3">
    <w:name w:val="heading 3"/>
    <w:basedOn w:val="Normal"/>
    <w:next w:val="Normal"/>
    <w:link w:val="Heading3Char"/>
    <w:uiPriority w:val="9"/>
    <w:semiHidden/>
    <w:unhideWhenUsed/>
    <w:qFormat/>
    <w:rsid w:val="00A4729D"/>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imes New Roman"/>
      <w:b/>
      <w:bCs/>
      <w:i/>
      <w:iCs/>
      <w:kern w:val="0"/>
      <w:sz w:val="28"/>
      <w:szCs w:val="28"/>
    </w:rPr>
  </w:style>
  <w:style w:type="paragraph" w:styleId="BodyText">
    <w:name w:val="Body Text"/>
    <w:basedOn w:val="Normal"/>
    <w:link w:val="BodyTextChar"/>
    <w:uiPriority w:val="1"/>
    <w:qFormat/>
    <w:pPr>
      <w:ind w:left="838" w:hanging="360"/>
    </w:pPr>
  </w:style>
  <w:style w:type="character" w:customStyle="1" w:styleId="BodyTextChar">
    <w:name w:val="Body Text Char"/>
    <w:basedOn w:val="DefaultParagraphFont"/>
    <w:link w:val="BodyText"/>
    <w:uiPriority w:val="99"/>
    <w:semiHidden/>
    <w:rPr>
      <w:rFonts w:ascii="Calibri" w:hAnsi="Calibri" w:cs="Calibri"/>
      <w:kern w:val="0"/>
      <w:sz w:val="22"/>
      <w:szCs w:val="22"/>
    </w:rPr>
  </w:style>
  <w:style w:type="paragraph" w:styleId="Title">
    <w:name w:val="Title"/>
    <w:basedOn w:val="Normal"/>
    <w:next w:val="Normal"/>
    <w:link w:val="TitleChar"/>
    <w:uiPriority w:val="1"/>
    <w:qFormat/>
    <w:pPr>
      <w:spacing w:line="341" w:lineRule="exact"/>
      <w:ind w:left="2769"/>
    </w:pPr>
    <w:rPr>
      <w:b/>
      <w:bCs/>
      <w:sz w:val="28"/>
      <w:szCs w:val="28"/>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pPr>
      <w:ind w:left="838" w:hanging="36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Header">
    <w:name w:val="header"/>
    <w:basedOn w:val="Normal"/>
    <w:link w:val="HeaderChar"/>
    <w:uiPriority w:val="99"/>
    <w:unhideWhenUsed/>
    <w:rsid w:val="00EF2D0B"/>
    <w:pPr>
      <w:tabs>
        <w:tab w:val="center" w:pos="4513"/>
        <w:tab w:val="right" w:pos="9026"/>
      </w:tabs>
    </w:pPr>
  </w:style>
  <w:style w:type="character" w:customStyle="1" w:styleId="HeaderChar">
    <w:name w:val="Header Char"/>
    <w:basedOn w:val="DefaultParagraphFont"/>
    <w:link w:val="Header"/>
    <w:uiPriority w:val="99"/>
    <w:rsid w:val="00EF2D0B"/>
    <w:rPr>
      <w:rFonts w:ascii="Calibri" w:hAnsi="Calibri" w:cs="Calibri"/>
      <w:kern w:val="0"/>
      <w:sz w:val="22"/>
      <w:szCs w:val="22"/>
    </w:rPr>
  </w:style>
  <w:style w:type="paragraph" w:styleId="Footer">
    <w:name w:val="footer"/>
    <w:basedOn w:val="Normal"/>
    <w:link w:val="FooterChar"/>
    <w:uiPriority w:val="99"/>
    <w:unhideWhenUsed/>
    <w:rsid w:val="00EF2D0B"/>
    <w:pPr>
      <w:tabs>
        <w:tab w:val="center" w:pos="4513"/>
        <w:tab w:val="right" w:pos="9026"/>
      </w:tabs>
    </w:pPr>
  </w:style>
  <w:style w:type="character" w:customStyle="1" w:styleId="FooterChar">
    <w:name w:val="Footer Char"/>
    <w:basedOn w:val="DefaultParagraphFont"/>
    <w:link w:val="Footer"/>
    <w:uiPriority w:val="99"/>
    <w:rsid w:val="00EF2D0B"/>
    <w:rPr>
      <w:rFonts w:ascii="Calibri" w:hAnsi="Calibri" w:cs="Calibri"/>
      <w:kern w:val="0"/>
      <w:sz w:val="22"/>
      <w:szCs w:val="22"/>
    </w:rPr>
  </w:style>
  <w:style w:type="character" w:customStyle="1" w:styleId="Heading3Char">
    <w:name w:val="Heading 3 Char"/>
    <w:basedOn w:val="DefaultParagraphFont"/>
    <w:link w:val="Heading3"/>
    <w:uiPriority w:val="9"/>
    <w:semiHidden/>
    <w:rsid w:val="00A4729D"/>
    <w:rPr>
      <w:rFonts w:asciiTheme="majorHAnsi" w:eastAsiaTheme="majorEastAsia" w:hAnsiTheme="majorHAnsi" w:cstheme="majorBidi"/>
      <w:color w:val="0A2F40" w:themeColor="accent1" w:themeShade="7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Tovey</dc:creator>
  <cp:keywords/>
  <dc:description/>
  <cp:lastModifiedBy>Samantha Tovey</cp:lastModifiedBy>
  <cp:revision>2</cp:revision>
  <dcterms:created xsi:type="dcterms:W3CDTF">2026-10-07T10:52:00Z</dcterms:created>
  <dcterms:modified xsi:type="dcterms:W3CDTF">2026-10-07T10:52:00Z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PDFium</vt:lpwstr>
  </property>
  <property fmtid="{D5CDD505-2E9C-101B-9397-08002B2CF9AE}" pid="3" name="Producer">
    <vt:lpwstr>PDFium</vt:lpwstr>
  </property>
</Properties>
</file>